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10554B" w14:textId="1AFEF665" w:rsidR="00617565" w:rsidRDefault="004A5040">
      <w:pPr>
        <w:pBdr>
          <w:top w:val="nil"/>
          <w:left w:val="nil"/>
          <w:bottom w:val="nil"/>
          <w:right w:val="nil"/>
          <w:between w:val="nil"/>
        </w:pBdr>
        <w:rPr>
          <w:rFonts w:ascii="Helvetica Neue" w:eastAsia="Helvetica Neue" w:hAnsi="Helvetica Neue" w:cs="Helvetica Neue"/>
          <w:color w:val="000000"/>
          <w:sz w:val="20"/>
          <w:szCs w:val="20"/>
        </w:rPr>
      </w:pPr>
      <w:r>
        <w:rPr>
          <w:noProof/>
        </w:rPr>
        <w:drawing>
          <wp:inline distT="0" distB="0" distL="0" distR="0" wp14:anchorId="423F3092" wp14:editId="0D372D81">
            <wp:extent cx="6388100" cy="1882140"/>
            <wp:effectExtent l="0" t="0" r="0" b="3810"/>
            <wp:docPr id="1073741826" name="officeArt object" descr="Screenshot 2024-09-02 alle 18.22.13.png"/>
            <wp:cNvGraphicFramePr/>
            <a:graphic xmlns:a="http://schemas.openxmlformats.org/drawingml/2006/main">
              <a:graphicData uri="http://schemas.openxmlformats.org/drawingml/2006/picture">
                <pic:pic xmlns:pic="http://schemas.openxmlformats.org/drawingml/2006/picture">
                  <pic:nvPicPr>
                    <pic:cNvPr id="1073741826" name="officeArt object" descr="Screenshot 2024-09-02 alle 18.22.13.png"/>
                    <pic:cNvPicPr/>
                  </pic:nvPicPr>
                  <pic:blipFill>
                    <a:blip r:embed="rId9"/>
                    <a:stretch>
                      <a:fillRect/>
                    </a:stretch>
                  </pic:blipFill>
                  <pic:spPr>
                    <a:xfrm>
                      <a:off x="0" y="0"/>
                      <a:ext cx="6388100" cy="1882140"/>
                    </a:xfrm>
                    <a:prstGeom prst="rect">
                      <a:avLst/>
                    </a:prstGeom>
                    <a:ln w="12700" cap="flat">
                      <a:noFill/>
                      <a:miter lim="400000"/>
                    </a:ln>
                    <a:effectLst/>
                  </pic:spPr>
                </pic:pic>
              </a:graphicData>
            </a:graphic>
          </wp:inline>
        </w:drawing>
      </w:r>
    </w:p>
    <w:p w14:paraId="38A4E01C" w14:textId="7777777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28365F0D" w14:textId="7777777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48E93723" w14:textId="77777777" w:rsidR="00617565" w:rsidRDefault="004C31CD">
      <w:pPr>
        <w:pBdr>
          <w:top w:val="nil"/>
          <w:left w:val="nil"/>
          <w:bottom w:val="nil"/>
          <w:right w:val="nil"/>
          <w:between w:val="nil"/>
        </w:pBdr>
        <w:spacing w:before="1"/>
        <w:rPr>
          <w:rFonts w:ascii="Helvetica Neue" w:eastAsia="Helvetica Neue" w:hAnsi="Helvetica Neue" w:cs="Helvetica Neue"/>
          <w:color w:val="000000"/>
          <w:sz w:val="14"/>
          <w:szCs w:val="14"/>
        </w:rPr>
      </w:pPr>
      <w:r>
        <w:rPr>
          <w:noProof/>
        </w:rPr>
        <mc:AlternateContent>
          <mc:Choice Requires="wps">
            <w:drawing>
              <wp:anchor distT="0" distB="0" distL="114300" distR="114300" simplePos="0" relativeHeight="251657216" behindDoc="0" locked="0" layoutInCell="1" hidden="0" allowOverlap="1" wp14:anchorId="31260774" wp14:editId="3E6D1230">
                <wp:simplePos x="0" y="0"/>
                <wp:positionH relativeFrom="column">
                  <wp:posOffset>618066</wp:posOffset>
                </wp:positionH>
                <wp:positionV relativeFrom="paragraph">
                  <wp:posOffset>122767</wp:posOffset>
                </wp:positionV>
                <wp:extent cx="5173975" cy="1409695"/>
                <wp:effectExtent l="0" t="0" r="0" b="0"/>
                <wp:wrapTopAndBottom distT="0" distB="0"/>
                <wp:docPr id="15" name="Figura a mano libera: forma 15"/>
                <wp:cNvGraphicFramePr/>
                <a:graphic xmlns:a="http://schemas.openxmlformats.org/drawingml/2006/main">
                  <a:graphicData uri="http://schemas.microsoft.com/office/word/2010/wordprocessingShape">
                    <wps:wsp>
                      <wps:cNvSpPr/>
                      <wps:spPr>
                        <a:xfrm>
                          <a:off x="0" y="0"/>
                          <a:ext cx="5173975" cy="1409695"/>
                        </a:xfrm>
                        <a:custGeom>
                          <a:avLst/>
                          <a:gdLst/>
                          <a:ahLst/>
                          <a:cxnLst/>
                          <a:rect l="l" t="t" r="r" b="b"/>
                          <a:pathLst>
                            <a:path w="5162550" h="1398270" extrusionOk="0">
                              <a:moveTo>
                                <a:pt x="0" y="0"/>
                              </a:moveTo>
                              <a:lnTo>
                                <a:pt x="0" y="1398270"/>
                              </a:lnTo>
                              <a:lnTo>
                                <a:pt x="5162550" y="1398270"/>
                              </a:lnTo>
                              <a:lnTo>
                                <a:pt x="5162550" y="0"/>
                              </a:lnTo>
                              <a:close/>
                            </a:path>
                          </a:pathLst>
                        </a:custGeom>
                        <a:solidFill>
                          <a:srgbClr val="CCFFCC"/>
                        </a:solidFill>
                        <a:ln w="11425" cap="flat" cmpd="sng">
                          <a:solidFill>
                            <a:srgbClr val="000000"/>
                          </a:solidFill>
                          <a:prstDash val="solid"/>
                          <a:miter lim="8000"/>
                          <a:headEnd type="none" w="sm" len="sm"/>
                          <a:tailEnd type="none" w="sm" len="sm"/>
                        </a:ln>
                      </wps:spPr>
                      <wps:txbx>
                        <w:txbxContent>
                          <w:p w14:paraId="0BD35766" w14:textId="77777777" w:rsidR="00544F1F" w:rsidRDefault="00544F1F">
                            <w:pPr>
                              <w:textDirection w:val="btLr"/>
                            </w:pPr>
                          </w:p>
                          <w:p w14:paraId="45CC9CA0" w14:textId="77777777" w:rsidR="00544F1F" w:rsidRDefault="00544F1F">
                            <w:pPr>
                              <w:spacing w:before="1"/>
                              <w:textDirection w:val="btLr"/>
                            </w:pPr>
                          </w:p>
                          <w:p w14:paraId="55A18548" w14:textId="2FA4ACA0" w:rsidR="00544F1F" w:rsidRDefault="00544F1F" w:rsidP="001B0975">
                            <w:pPr>
                              <w:ind w:left="1576" w:right="1576" w:hanging="16"/>
                              <w:jc w:val="center"/>
                              <w:textDirection w:val="btLr"/>
                              <w:rPr>
                                <w:b/>
                                <w:color w:val="000000"/>
                                <w:sz w:val="24"/>
                              </w:rPr>
                            </w:pPr>
                            <w:r>
                              <w:rPr>
                                <w:b/>
                                <w:color w:val="000000"/>
                                <w:sz w:val="24"/>
                              </w:rPr>
                              <w:t>DOCUMENTO DEL CONSIGLIO DI CLASSE</w:t>
                            </w:r>
                          </w:p>
                          <w:p w14:paraId="3F0E9E30" w14:textId="614303A1" w:rsidR="00544F1F" w:rsidRDefault="00544F1F" w:rsidP="001B0975">
                            <w:pPr>
                              <w:ind w:left="1576" w:right="1576" w:hanging="16"/>
                              <w:jc w:val="center"/>
                              <w:textDirection w:val="btLr"/>
                            </w:pPr>
                            <w:r>
                              <w:rPr>
                                <w:b/>
                                <w:color w:val="000000"/>
                                <w:sz w:val="24"/>
                              </w:rPr>
                              <w:t>POMILIO</w:t>
                            </w:r>
                          </w:p>
                          <w:p w14:paraId="30830F39" w14:textId="11FCB50E" w:rsidR="00544F1F" w:rsidRDefault="00544F1F" w:rsidP="001B0975">
                            <w:pPr>
                              <w:spacing w:before="181"/>
                              <w:ind w:left="1576" w:right="1573" w:hanging="16"/>
                              <w:jc w:val="center"/>
                              <w:textDirection w:val="btLr"/>
                            </w:pPr>
                            <w:r>
                              <w:rPr>
                                <w:b/>
                                <w:color w:val="000000"/>
                                <w:sz w:val="28"/>
                              </w:rPr>
                              <w:t>Anno scolastico 20____20____</w:t>
                            </w:r>
                          </w:p>
                        </w:txbxContent>
                      </wps:txbx>
                      <wps:bodyPr spcFirstLastPara="1" wrap="square" lIns="0" tIns="38100" rIns="0" bIns="38100" anchor="t" anchorCtr="0">
                        <a:noAutofit/>
                      </wps:bodyPr>
                    </wps:wsp>
                  </a:graphicData>
                </a:graphic>
              </wp:anchor>
            </w:drawing>
          </mc:Choice>
          <mc:Fallback>
            <w:pict>
              <v:shape w14:anchorId="31260774" id="Figura a mano libera: forma 15" o:spid="_x0000_s1026" style="position:absolute;margin-left:48.65pt;margin-top:9.65pt;width:407.4pt;height:111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5162550,1398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" adj="-11796480,,5400" path="m,l,1398270r5162550,l5162550,,,xe" fillcolor="#cfc" strokeweight=".31736mm">
                <v:stroke startarrowwidth="narrow" startarrowlength="short" endarrowwidth="narrow" endarrowlength="short" miterlimit="5243f" joinstyle="miter"/>
                <v:formulas/>
                <v:path arrowok="t" o:extrusionok="f" o:connecttype="custom" textboxrect="0,0,5162550,1398270"/>
                <v:textbox inset="0,3pt,0,3pt">
                  <w:txbxContent>
                    <w:p w14:paraId="0BD35766" w14:textId="77777777" w:rsidR="00544F1F" w:rsidRDefault="00544F1F">
                      <w:pPr>
                        <w:textDirection w:val="btLr"/>
                      </w:pPr>
                    </w:p>
                    <w:p w14:paraId="45CC9CA0" w14:textId="77777777" w:rsidR="00544F1F" w:rsidRDefault="00544F1F">
                      <w:pPr>
                        <w:spacing w:before="1"/>
                        <w:textDirection w:val="btLr"/>
                      </w:pPr>
                    </w:p>
                    <w:p w14:paraId="55A18548" w14:textId="2FA4ACA0" w:rsidR="00544F1F" w:rsidRDefault="00544F1F" w:rsidP="001B0975">
                      <w:pPr>
                        <w:ind w:left="1576" w:right="1576" w:hanging="16"/>
                        <w:jc w:val="center"/>
                        <w:textDirection w:val="btLr"/>
                        <w:rPr>
                          <w:b/>
                          <w:color w:val="000000"/>
                          <w:sz w:val="24"/>
                        </w:rPr>
                      </w:pPr>
                      <w:r>
                        <w:rPr>
                          <w:b/>
                          <w:color w:val="000000"/>
                          <w:sz w:val="24"/>
                        </w:rPr>
                        <w:t>DOCUMENTO DEL CONSIGLIO DI CLASSE</w:t>
                      </w:r>
                    </w:p>
                    <w:p w14:paraId="3F0E9E30" w14:textId="614303A1" w:rsidR="00544F1F" w:rsidRDefault="00544F1F" w:rsidP="001B0975">
                      <w:pPr>
                        <w:ind w:left="1576" w:right="1576" w:hanging="16"/>
                        <w:jc w:val="center"/>
                        <w:textDirection w:val="btLr"/>
                      </w:pPr>
                      <w:r>
                        <w:rPr>
                          <w:b/>
                          <w:color w:val="000000"/>
                          <w:sz w:val="24"/>
                        </w:rPr>
                        <w:t>POMILIO</w:t>
                      </w:r>
                    </w:p>
                    <w:p w14:paraId="30830F39" w14:textId="11FCB50E" w:rsidR="00544F1F" w:rsidRDefault="00544F1F" w:rsidP="001B0975">
                      <w:pPr>
                        <w:spacing w:before="181"/>
                        <w:ind w:left="1576" w:right="1573" w:hanging="16"/>
                        <w:jc w:val="center"/>
                        <w:textDirection w:val="btLr"/>
                      </w:pPr>
                      <w:r>
                        <w:rPr>
                          <w:b/>
                          <w:color w:val="000000"/>
                          <w:sz w:val="28"/>
                        </w:rPr>
                        <w:t>Anno scolastico 20____20____</w:t>
                      </w:r>
                    </w:p>
                  </w:txbxContent>
                </v:textbox>
                <w10:wrap type="topAndBottom"/>
              </v:shape>
            </w:pict>
          </mc:Fallback>
        </mc:AlternateContent>
      </w:r>
    </w:p>
    <w:p w14:paraId="35F50325" w14:textId="7777777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13867C95" w14:textId="05DA0B1F"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29662750" w14:textId="18E950C6" w:rsidR="00617565" w:rsidRDefault="00256307">
      <w:pPr>
        <w:pBdr>
          <w:top w:val="nil"/>
          <w:left w:val="nil"/>
          <w:bottom w:val="nil"/>
          <w:right w:val="nil"/>
          <w:between w:val="nil"/>
        </w:pBdr>
        <w:spacing w:before="8"/>
        <w:rPr>
          <w:rFonts w:ascii="Helvetica Neue" w:eastAsia="Helvetica Neue" w:hAnsi="Helvetica Neue" w:cs="Helvetica Neue"/>
          <w:color w:val="000000"/>
          <w:sz w:val="19"/>
          <w:szCs w:val="19"/>
        </w:rPr>
      </w:pPr>
      <w:r>
        <w:rPr>
          <w:noProof/>
        </w:rPr>
        <mc:AlternateContent>
          <mc:Choice Requires="wps">
            <w:drawing>
              <wp:anchor distT="0" distB="0" distL="114300" distR="114300" simplePos="0" relativeHeight="251658240" behindDoc="0" locked="0" layoutInCell="1" hidden="0" allowOverlap="1" wp14:anchorId="52A077C1" wp14:editId="49CC6B5C">
                <wp:simplePos x="0" y="0"/>
                <wp:positionH relativeFrom="margin">
                  <wp:align>center</wp:align>
                </wp:positionH>
                <wp:positionV relativeFrom="paragraph">
                  <wp:posOffset>210185</wp:posOffset>
                </wp:positionV>
                <wp:extent cx="5200015" cy="2087245"/>
                <wp:effectExtent l="0" t="0" r="19685" b="27305"/>
                <wp:wrapTopAndBottom distT="0" distB="0"/>
                <wp:docPr id="11" name="Figura a mano libera: forma 11"/>
                <wp:cNvGraphicFramePr/>
                <a:graphic xmlns:a="http://schemas.openxmlformats.org/drawingml/2006/main">
                  <a:graphicData uri="http://schemas.microsoft.com/office/word/2010/wordprocessingShape">
                    <wps:wsp>
                      <wps:cNvSpPr/>
                      <wps:spPr>
                        <a:xfrm>
                          <a:off x="0" y="0"/>
                          <a:ext cx="5200015" cy="2087245"/>
                        </a:xfrm>
                        <a:custGeom>
                          <a:avLst/>
                          <a:gdLst/>
                          <a:ahLst/>
                          <a:cxnLst/>
                          <a:rect l="l" t="t" r="r" b="b"/>
                          <a:pathLst>
                            <a:path w="5189220" h="2076450" extrusionOk="0">
                              <a:moveTo>
                                <a:pt x="0" y="0"/>
                              </a:moveTo>
                              <a:lnTo>
                                <a:pt x="0" y="2076450"/>
                              </a:lnTo>
                              <a:lnTo>
                                <a:pt x="5189220" y="2076450"/>
                              </a:lnTo>
                              <a:lnTo>
                                <a:pt x="5189220" y="0"/>
                              </a:lnTo>
                              <a:close/>
                            </a:path>
                          </a:pathLst>
                        </a:custGeom>
                        <a:solidFill>
                          <a:srgbClr val="CCFFCC"/>
                        </a:solidFill>
                        <a:ln w="11425" cap="flat" cmpd="sng">
                          <a:solidFill>
                            <a:srgbClr val="000000"/>
                          </a:solidFill>
                          <a:prstDash val="solid"/>
                          <a:miter lim="8000"/>
                          <a:headEnd type="none" w="sm" len="sm"/>
                          <a:tailEnd type="none" w="sm" len="sm"/>
                        </a:ln>
                      </wps:spPr>
                      <wps:txbx>
                        <w:txbxContent>
                          <w:p w14:paraId="250CF1D3" w14:textId="77777777" w:rsidR="00544F1F" w:rsidRDefault="00544F1F">
                            <w:pPr>
                              <w:textDirection w:val="btLr"/>
                            </w:pPr>
                          </w:p>
                          <w:p w14:paraId="7CA5E38C" w14:textId="77777777" w:rsidR="00544F1F" w:rsidRDefault="00544F1F">
                            <w:pPr>
                              <w:spacing w:before="4"/>
                              <w:textDirection w:val="btLr"/>
                            </w:pPr>
                          </w:p>
                          <w:p w14:paraId="03175F09" w14:textId="60EC1B6B" w:rsidR="00544F1F" w:rsidRDefault="00544F1F" w:rsidP="001B0975">
                            <w:pPr>
                              <w:ind w:left="1274" w:right="1270" w:firstLine="2"/>
                              <w:jc w:val="center"/>
                              <w:textDirection w:val="btLr"/>
                            </w:pPr>
                            <w:r>
                              <w:rPr>
                                <w:b/>
                                <w:color w:val="000000"/>
                                <w:sz w:val="28"/>
                              </w:rPr>
                              <w:t>CLASSE QUINTA SEZ. ____</w:t>
                            </w:r>
                          </w:p>
                          <w:p w14:paraId="32A58269" w14:textId="77777777" w:rsidR="00544F1F" w:rsidRDefault="00544F1F" w:rsidP="001B0975">
                            <w:pPr>
                              <w:ind w:firstLine="2"/>
                              <w:textDirection w:val="btLr"/>
                            </w:pPr>
                            <w:bookmarkStart w:id="0" w:name="_Hlk195694630"/>
                          </w:p>
                          <w:bookmarkEnd w:id="0"/>
                          <w:p w14:paraId="1288BB16" w14:textId="77777777" w:rsidR="00544F1F" w:rsidRDefault="00544F1F" w:rsidP="001B0975">
                            <w:pPr>
                              <w:spacing w:before="6"/>
                              <w:ind w:firstLine="2"/>
                              <w:textDirection w:val="btLr"/>
                            </w:pPr>
                          </w:p>
                          <w:p w14:paraId="227DE34E" w14:textId="77777777" w:rsidR="00544F1F" w:rsidRDefault="00544F1F" w:rsidP="001B0975">
                            <w:pPr>
                              <w:ind w:left="1234" w:right="1298" w:firstLine="2"/>
                              <w:jc w:val="center"/>
                              <w:textDirection w:val="btLr"/>
                              <w:rPr>
                                <w:b/>
                                <w:color w:val="000000"/>
                                <w:sz w:val="28"/>
                              </w:rPr>
                            </w:pPr>
                            <w:r>
                              <w:rPr>
                                <w:b/>
                                <w:color w:val="000000"/>
                                <w:sz w:val="28"/>
                              </w:rPr>
                              <w:t>CORSO</w:t>
                            </w:r>
                          </w:p>
                          <w:p w14:paraId="7C029347" w14:textId="77777777" w:rsidR="00544F1F" w:rsidRDefault="00544F1F" w:rsidP="001B0975">
                            <w:pPr>
                              <w:ind w:left="1234" w:right="1298" w:firstLine="2"/>
                              <w:jc w:val="center"/>
                              <w:textDirection w:val="btLr"/>
                              <w:rPr>
                                <w:b/>
                                <w:color w:val="000000"/>
                                <w:sz w:val="28"/>
                              </w:rPr>
                            </w:pPr>
                          </w:p>
                          <w:p w14:paraId="62D3150F" w14:textId="3DE86764" w:rsidR="00544F1F" w:rsidRDefault="00544F1F" w:rsidP="001B0975">
                            <w:pPr>
                              <w:ind w:left="1234" w:right="1298" w:firstLine="2"/>
                              <w:jc w:val="center"/>
                              <w:textDirection w:val="btLr"/>
                            </w:pPr>
                            <w:r>
                              <w:rPr>
                                <w:b/>
                                <w:color w:val="000000"/>
                                <w:sz w:val="28"/>
                              </w:rPr>
                              <w:t>__________________________________</w:t>
                            </w:r>
                          </w:p>
                          <w:p w14:paraId="5285F689" w14:textId="77777777" w:rsidR="00544F1F" w:rsidRDefault="00544F1F" w:rsidP="001B0975">
                            <w:pPr>
                              <w:spacing w:before="4"/>
                              <w:ind w:firstLine="2"/>
                              <w:textDirection w:val="btLr"/>
                            </w:pPr>
                          </w:p>
                        </w:txbxContent>
                      </wps:txbx>
                      <wps:bodyPr spcFirstLastPara="1" wrap="square" lIns="0" tIns="38100" rIns="0" bIns="38100" anchor="t" anchorCtr="0">
                        <a:noAutofit/>
                      </wps:bodyPr>
                    </wps:wsp>
                  </a:graphicData>
                </a:graphic>
              </wp:anchor>
            </w:drawing>
          </mc:Choice>
          <mc:Fallback>
            <w:pict>
              <v:shape w14:anchorId="52A077C1" id="Figura a mano libera: forma 11" o:spid="_x0000_s1027" style="position:absolute;margin-left:0;margin-top:16.55pt;width:409.45pt;height:164.35pt;z-index:251658240;visibility:visible;mso-wrap-style:square;mso-wrap-distance-left:9pt;mso-wrap-distance-top:0;mso-wrap-distance-right:9pt;mso-wrap-distance-bottom:0;mso-position-horizontal:center;mso-position-horizontal-relative:margin;mso-position-vertical:absolute;mso-position-vertical-relative:text;v-text-anchor:top" coordsize="5189220,2076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" adj="-11796480,,5400" path="m,l,2076450r5189220,l5189220,,,xe" fillcolor="#cfc" strokeweight=".31736mm">
                <v:stroke startarrowwidth="narrow" startarrowlength="short" endarrowwidth="narrow" endarrowlength="short" miterlimit="5243f" joinstyle="miter"/>
                <v:formulas/>
                <v:path arrowok="t" o:extrusionok="f" o:connecttype="custom" textboxrect="0,0,5189220,2076450"/>
                <v:textbox inset="0,3pt,0,3pt">
                  <w:txbxContent>
                    <w:p w14:paraId="250CF1D3" w14:textId="77777777" w:rsidR="00544F1F" w:rsidRDefault="00544F1F">
                      <w:pPr>
                        <w:textDirection w:val="btLr"/>
                      </w:pPr>
                    </w:p>
                    <w:p w14:paraId="7CA5E38C" w14:textId="77777777" w:rsidR="00544F1F" w:rsidRDefault="00544F1F">
                      <w:pPr>
                        <w:spacing w:before="4"/>
                        <w:textDirection w:val="btLr"/>
                      </w:pPr>
                    </w:p>
                    <w:p w14:paraId="03175F09" w14:textId="60EC1B6B" w:rsidR="00544F1F" w:rsidRDefault="00544F1F" w:rsidP="001B0975">
                      <w:pPr>
                        <w:ind w:left="1274" w:right="1270" w:firstLine="2"/>
                        <w:jc w:val="center"/>
                        <w:textDirection w:val="btLr"/>
                      </w:pPr>
                      <w:r>
                        <w:rPr>
                          <w:b/>
                          <w:color w:val="000000"/>
                          <w:sz w:val="28"/>
                        </w:rPr>
                        <w:t>CLASSE QUINTA SEZ. ____</w:t>
                      </w:r>
                    </w:p>
                    <w:p w14:paraId="32A58269" w14:textId="77777777" w:rsidR="00544F1F" w:rsidRDefault="00544F1F" w:rsidP="001B0975">
                      <w:pPr>
                        <w:ind w:firstLine="2"/>
                        <w:textDirection w:val="btLr"/>
                      </w:pPr>
                      <w:bookmarkStart w:id="1" w:name="_Hlk195694630"/>
                    </w:p>
                    <w:bookmarkEnd w:id="1"/>
                    <w:p w14:paraId="1288BB16" w14:textId="77777777" w:rsidR="00544F1F" w:rsidRDefault="00544F1F" w:rsidP="001B0975">
                      <w:pPr>
                        <w:spacing w:before="6"/>
                        <w:ind w:firstLine="2"/>
                        <w:textDirection w:val="btLr"/>
                      </w:pPr>
                    </w:p>
                    <w:p w14:paraId="227DE34E" w14:textId="77777777" w:rsidR="00544F1F" w:rsidRDefault="00544F1F" w:rsidP="001B0975">
                      <w:pPr>
                        <w:ind w:left="1234" w:right="1298" w:firstLine="2"/>
                        <w:jc w:val="center"/>
                        <w:textDirection w:val="btLr"/>
                        <w:rPr>
                          <w:b/>
                          <w:color w:val="000000"/>
                          <w:sz w:val="28"/>
                        </w:rPr>
                      </w:pPr>
                      <w:r>
                        <w:rPr>
                          <w:b/>
                          <w:color w:val="000000"/>
                          <w:sz w:val="28"/>
                        </w:rPr>
                        <w:t>CORSO</w:t>
                      </w:r>
                    </w:p>
                    <w:p w14:paraId="7C029347" w14:textId="77777777" w:rsidR="00544F1F" w:rsidRDefault="00544F1F" w:rsidP="001B0975">
                      <w:pPr>
                        <w:ind w:left="1234" w:right="1298" w:firstLine="2"/>
                        <w:jc w:val="center"/>
                        <w:textDirection w:val="btLr"/>
                        <w:rPr>
                          <w:b/>
                          <w:color w:val="000000"/>
                          <w:sz w:val="28"/>
                        </w:rPr>
                      </w:pPr>
                    </w:p>
                    <w:p w14:paraId="62D3150F" w14:textId="3DE86764" w:rsidR="00544F1F" w:rsidRDefault="00544F1F" w:rsidP="001B0975">
                      <w:pPr>
                        <w:ind w:left="1234" w:right="1298" w:firstLine="2"/>
                        <w:jc w:val="center"/>
                        <w:textDirection w:val="btLr"/>
                      </w:pPr>
                      <w:r>
                        <w:rPr>
                          <w:b/>
                          <w:color w:val="000000"/>
                          <w:sz w:val="28"/>
                        </w:rPr>
                        <w:t>__________________________________</w:t>
                      </w:r>
                    </w:p>
                    <w:p w14:paraId="5285F689" w14:textId="77777777" w:rsidR="00544F1F" w:rsidRDefault="00544F1F" w:rsidP="001B0975">
                      <w:pPr>
                        <w:spacing w:before="4"/>
                        <w:ind w:firstLine="2"/>
                        <w:textDirection w:val="btLr"/>
                      </w:pPr>
                    </w:p>
                  </w:txbxContent>
                </v:textbox>
                <w10:wrap type="topAndBottom" anchorx="margin"/>
              </v:shape>
            </w:pict>
          </mc:Fallback>
        </mc:AlternateContent>
      </w:r>
    </w:p>
    <w:p w14:paraId="4EFEF0F8" w14:textId="54085B2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2AF479E1" w14:textId="13AB7D0F" w:rsidR="000842BF" w:rsidRDefault="000842BF">
      <w:pPr>
        <w:pBdr>
          <w:top w:val="nil"/>
          <w:left w:val="nil"/>
          <w:bottom w:val="nil"/>
          <w:right w:val="nil"/>
          <w:between w:val="nil"/>
        </w:pBdr>
        <w:rPr>
          <w:rFonts w:ascii="Helvetica Neue" w:eastAsia="Helvetica Neue" w:hAnsi="Helvetica Neue" w:cs="Helvetica Neue"/>
          <w:color w:val="000000"/>
          <w:sz w:val="20"/>
          <w:szCs w:val="20"/>
        </w:rPr>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5"/>
        <w:gridCol w:w="4818"/>
      </w:tblGrid>
      <w:tr w:rsidR="000842BF" w14:paraId="252D25D9" w14:textId="77777777" w:rsidTr="00820961">
        <w:tc>
          <w:tcPr>
            <w:tcW w:w="5105" w:type="dxa"/>
          </w:tcPr>
          <w:p w14:paraId="0676B5DE" w14:textId="0D5B00D6" w:rsidR="000842BF" w:rsidRDefault="000842BF" w:rsidP="000842BF">
            <w:pPr>
              <w:pBdr>
                <w:top w:val="nil"/>
                <w:left w:val="nil"/>
                <w:bottom w:val="nil"/>
                <w:right w:val="nil"/>
                <w:between w:val="nil"/>
              </w:pBdr>
              <w:spacing w:before="90"/>
              <w:ind w:left="35" w:right="23"/>
              <w:jc w:val="center"/>
              <w:rPr>
                <w:color w:val="000000"/>
                <w:sz w:val="24"/>
                <w:szCs w:val="24"/>
              </w:rPr>
            </w:pPr>
            <w:r>
              <w:rPr>
                <w:color w:val="000000"/>
                <w:sz w:val="24"/>
                <w:szCs w:val="24"/>
              </w:rPr>
              <w:t>L</w:t>
            </w:r>
            <w:r w:rsidR="00EF145E">
              <w:rPr>
                <w:color w:val="000000"/>
                <w:sz w:val="24"/>
                <w:szCs w:val="24"/>
              </w:rPr>
              <w:t>A</w:t>
            </w:r>
            <w:r>
              <w:rPr>
                <w:color w:val="000000"/>
                <w:sz w:val="24"/>
                <w:szCs w:val="24"/>
              </w:rPr>
              <w:t xml:space="preserve"> DIRIGENTE SCOLASTIC</w:t>
            </w:r>
            <w:r w:rsidR="00EF145E">
              <w:rPr>
                <w:color w:val="000000"/>
                <w:sz w:val="24"/>
                <w:szCs w:val="24"/>
              </w:rPr>
              <w:t>A</w:t>
            </w:r>
          </w:p>
          <w:p w14:paraId="132BC68A" w14:textId="13C529FB" w:rsidR="000842BF" w:rsidRDefault="00EF145E" w:rsidP="000842BF">
            <w:pPr>
              <w:pBdr>
                <w:top w:val="nil"/>
                <w:left w:val="nil"/>
                <w:bottom w:val="nil"/>
                <w:right w:val="nil"/>
                <w:between w:val="nil"/>
              </w:pBdr>
              <w:spacing w:before="178"/>
              <w:ind w:left="35" w:right="22"/>
              <w:jc w:val="center"/>
              <w:rPr>
                <w:color w:val="000000"/>
                <w:sz w:val="24"/>
                <w:szCs w:val="24"/>
              </w:rPr>
            </w:pPr>
            <w:bookmarkStart w:id="1" w:name="bookmark=id.30j0zll" w:colFirst="0" w:colLast="0"/>
            <w:bookmarkEnd w:id="1"/>
            <w:r>
              <w:rPr>
                <w:color w:val="000000"/>
                <w:sz w:val="24"/>
                <w:szCs w:val="24"/>
              </w:rPr>
              <w:t>Dott.ssa</w:t>
            </w:r>
            <w:r w:rsidR="000842BF">
              <w:rPr>
                <w:color w:val="000000"/>
                <w:sz w:val="24"/>
                <w:szCs w:val="24"/>
              </w:rPr>
              <w:t xml:space="preserve"> </w:t>
            </w:r>
            <w:r w:rsidR="000842BF">
              <w:rPr>
                <w:sz w:val="24"/>
                <w:szCs w:val="24"/>
              </w:rPr>
              <w:t>Simonetta Longo</w:t>
            </w:r>
          </w:p>
          <w:p w14:paraId="27BE0F8A" w14:textId="77777777" w:rsidR="000842BF" w:rsidRDefault="000842BF">
            <w:pPr>
              <w:rPr>
                <w:rFonts w:ascii="Helvetica Neue" w:eastAsia="Helvetica Neue" w:hAnsi="Helvetica Neue" w:cs="Helvetica Neue"/>
                <w:color w:val="000000"/>
                <w:sz w:val="20"/>
                <w:szCs w:val="20"/>
              </w:rPr>
            </w:pPr>
          </w:p>
        </w:tc>
        <w:tc>
          <w:tcPr>
            <w:tcW w:w="4818" w:type="dxa"/>
          </w:tcPr>
          <w:p w14:paraId="0D452A98" w14:textId="076135A8" w:rsidR="000842BF" w:rsidRDefault="00820961" w:rsidP="000842BF">
            <w:pPr>
              <w:pBdr>
                <w:top w:val="nil"/>
                <w:left w:val="nil"/>
                <w:bottom w:val="nil"/>
                <w:right w:val="nil"/>
                <w:between w:val="nil"/>
              </w:pBdr>
              <w:spacing w:before="90"/>
              <w:ind w:left="33"/>
              <w:jc w:val="center"/>
              <w:rPr>
                <w:color w:val="000000"/>
                <w:sz w:val="24"/>
                <w:szCs w:val="24"/>
              </w:rPr>
            </w:pPr>
            <w:r>
              <w:rPr>
                <w:color w:val="000000"/>
                <w:sz w:val="24"/>
                <w:szCs w:val="24"/>
              </w:rPr>
              <w:t>IL/</w:t>
            </w:r>
            <w:r w:rsidR="000842BF">
              <w:rPr>
                <w:color w:val="000000"/>
                <w:sz w:val="24"/>
                <w:szCs w:val="24"/>
              </w:rPr>
              <w:t>LA COORDINAT</w:t>
            </w:r>
            <w:r>
              <w:rPr>
                <w:color w:val="000000"/>
                <w:sz w:val="24"/>
                <w:szCs w:val="24"/>
              </w:rPr>
              <w:t>ORE/</w:t>
            </w:r>
            <w:r w:rsidR="000842BF">
              <w:rPr>
                <w:color w:val="000000"/>
                <w:sz w:val="24"/>
                <w:szCs w:val="24"/>
              </w:rPr>
              <w:t>RICE DI CLASSE</w:t>
            </w:r>
          </w:p>
          <w:p w14:paraId="4166F0B5" w14:textId="2934E7F6" w:rsidR="000842BF" w:rsidRDefault="00820961" w:rsidP="00820961">
            <w:pPr>
              <w:pBdr>
                <w:top w:val="nil"/>
                <w:left w:val="nil"/>
                <w:bottom w:val="nil"/>
                <w:right w:val="nil"/>
                <w:between w:val="nil"/>
              </w:pBdr>
              <w:spacing w:before="178"/>
              <w:ind w:left="33"/>
              <w:jc w:val="center"/>
              <w:rPr>
                <w:rFonts w:ascii="Helvetica Neue" w:eastAsia="Helvetica Neue" w:hAnsi="Helvetica Neue" w:cs="Helvetica Neue"/>
                <w:color w:val="000000"/>
                <w:sz w:val="20"/>
                <w:szCs w:val="20"/>
              </w:rPr>
            </w:pPr>
            <w:bookmarkStart w:id="2" w:name="bookmark=id.3znysh7" w:colFirst="0" w:colLast="0"/>
            <w:bookmarkEnd w:id="2"/>
            <w:r>
              <w:rPr>
                <w:rFonts w:ascii="Helvetica Neue" w:eastAsia="Helvetica Neue" w:hAnsi="Helvetica Neue" w:cs="Helvetica Neue"/>
                <w:color w:val="000000"/>
                <w:sz w:val="20"/>
                <w:szCs w:val="20"/>
              </w:rPr>
              <w:t>____________________________________</w:t>
            </w:r>
          </w:p>
        </w:tc>
      </w:tr>
    </w:tbl>
    <w:p w14:paraId="6088A835" w14:textId="77777777" w:rsidR="000842BF" w:rsidRDefault="000842BF">
      <w:pPr>
        <w:pBdr>
          <w:top w:val="nil"/>
          <w:left w:val="nil"/>
          <w:bottom w:val="nil"/>
          <w:right w:val="nil"/>
          <w:between w:val="nil"/>
        </w:pBdr>
        <w:rPr>
          <w:rFonts w:ascii="Helvetica Neue" w:eastAsia="Helvetica Neue" w:hAnsi="Helvetica Neue" w:cs="Helvetica Neue"/>
          <w:color w:val="000000"/>
          <w:sz w:val="20"/>
          <w:szCs w:val="20"/>
        </w:rPr>
      </w:pPr>
    </w:p>
    <w:p w14:paraId="256F29D2" w14:textId="77777777" w:rsidR="00617565" w:rsidRDefault="00617565">
      <w:pPr>
        <w:pBdr>
          <w:top w:val="nil"/>
          <w:left w:val="nil"/>
          <w:bottom w:val="nil"/>
          <w:right w:val="nil"/>
          <w:between w:val="nil"/>
        </w:pBdr>
        <w:rPr>
          <w:rFonts w:ascii="Helvetica Neue" w:eastAsia="Helvetica Neue" w:hAnsi="Helvetica Neue" w:cs="Helvetica Neue"/>
          <w:color w:val="000000"/>
          <w:sz w:val="20"/>
          <w:szCs w:val="20"/>
        </w:rPr>
      </w:pPr>
    </w:p>
    <w:p w14:paraId="7CF744E5" w14:textId="43E91F0E" w:rsidR="00617565" w:rsidRDefault="00617565" w:rsidP="000842BF">
      <w:pPr>
        <w:pBdr>
          <w:top w:val="nil"/>
          <w:left w:val="nil"/>
          <w:bottom w:val="nil"/>
          <w:right w:val="nil"/>
          <w:between w:val="nil"/>
        </w:pBdr>
        <w:spacing w:before="90"/>
        <w:ind w:left="988"/>
        <w:rPr>
          <w:color w:val="000000"/>
          <w:sz w:val="24"/>
          <w:szCs w:val="24"/>
        </w:rPr>
      </w:pPr>
      <w:bookmarkStart w:id="3" w:name="bookmark=id.1fob9te" w:colFirst="0" w:colLast="0"/>
      <w:bookmarkEnd w:id="3"/>
    </w:p>
    <w:p w14:paraId="351AF5BC" w14:textId="77777777" w:rsidR="00617565" w:rsidRDefault="00617565" w:rsidP="000842BF">
      <w:pPr>
        <w:pBdr>
          <w:top w:val="nil"/>
          <w:left w:val="nil"/>
          <w:bottom w:val="nil"/>
          <w:right w:val="nil"/>
          <w:between w:val="nil"/>
        </w:pBdr>
        <w:spacing w:before="178"/>
        <w:ind w:left="1210"/>
        <w:rPr>
          <w:sz w:val="24"/>
          <w:szCs w:val="24"/>
        </w:rPr>
      </w:pPr>
    </w:p>
    <w:p w14:paraId="445EF26E" w14:textId="77777777" w:rsidR="00EE0ED7" w:rsidRDefault="00EE0ED7">
      <w:pPr>
        <w:pBdr>
          <w:top w:val="nil"/>
          <w:left w:val="nil"/>
          <w:bottom w:val="nil"/>
          <w:right w:val="nil"/>
          <w:between w:val="nil"/>
        </w:pBdr>
        <w:spacing w:before="74"/>
        <w:ind w:left="1991" w:right="2015"/>
        <w:jc w:val="center"/>
        <w:rPr>
          <w:color w:val="000000"/>
          <w:sz w:val="24"/>
          <w:szCs w:val="24"/>
          <w:u w:val="single"/>
        </w:rPr>
      </w:pPr>
    </w:p>
    <w:p w14:paraId="24BE6C1D" w14:textId="2F71598A" w:rsidR="00EE0ED7" w:rsidRDefault="00EE0ED7">
      <w:pPr>
        <w:pBdr>
          <w:top w:val="nil"/>
          <w:left w:val="nil"/>
          <w:bottom w:val="nil"/>
          <w:right w:val="nil"/>
          <w:between w:val="nil"/>
        </w:pBdr>
        <w:spacing w:before="74"/>
        <w:ind w:left="1991" w:right="2015"/>
        <w:jc w:val="center"/>
        <w:rPr>
          <w:color w:val="000000"/>
          <w:sz w:val="24"/>
          <w:szCs w:val="24"/>
          <w:u w:val="single"/>
        </w:rPr>
      </w:pPr>
    </w:p>
    <w:p w14:paraId="2A84CBAA" w14:textId="718A0035" w:rsidR="00544F1F" w:rsidRDefault="00544F1F">
      <w:pPr>
        <w:pBdr>
          <w:top w:val="nil"/>
          <w:left w:val="nil"/>
          <w:bottom w:val="nil"/>
          <w:right w:val="nil"/>
          <w:between w:val="nil"/>
        </w:pBdr>
        <w:spacing w:before="74"/>
        <w:ind w:left="1991" w:right="2015"/>
        <w:jc w:val="center"/>
        <w:rPr>
          <w:color w:val="000000"/>
          <w:sz w:val="24"/>
          <w:szCs w:val="24"/>
          <w:u w:val="single"/>
        </w:rPr>
      </w:pPr>
    </w:p>
    <w:p w14:paraId="5636D894" w14:textId="77777777" w:rsidR="00544F1F" w:rsidRDefault="00544F1F">
      <w:pPr>
        <w:pBdr>
          <w:top w:val="nil"/>
          <w:left w:val="nil"/>
          <w:bottom w:val="nil"/>
          <w:right w:val="nil"/>
          <w:between w:val="nil"/>
        </w:pBdr>
        <w:spacing w:before="74"/>
        <w:ind w:left="1991" w:right="2015"/>
        <w:jc w:val="center"/>
        <w:rPr>
          <w:color w:val="000000"/>
          <w:sz w:val="24"/>
          <w:szCs w:val="24"/>
          <w:u w:val="single"/>
        </w:rPr>
      </w:pPr>
    </w:p>
    <w:p w14:paraId="556997FA" w14:textId="09874067" w:rsidR="00617565" w:rsidRDefault="004C31CD">
      <w:pPr>
        <w:pBdr>
          <w:top w:val="nil"/>
          <w:left w:val="nil"/>
          <w:bottom w:val="nil"/>
          <w:right w:val="nil"/>
          <w:between w:val="nil"/>
        </w:pBdr>
        <w:spacing w:before="74"/>
        <w:ind w:left="1991" w:right="2015"/>
        <w:jc w:val="center"/>
        <w:rPr>
          <w:color w:val="000000"/>
          <w:sz w:val="24"/>
          <w:szCs w:val="24"/>
          <w:u w:val="single"/>
        </w:rPr>
      </w:pPr>
      <w:r>
        <w:rPr>
          <w:color w:val="000000"/>
          <w:sz w:val="24"/>
          <w:szCs w:val="24"/>
          <w:u w:val="single"/>
        </w:rPr>
        <w:lastRenderedPageBreak/>
        <w:t>SOMMARIO</w:t>
      </w:r>
    </w:p>
    <w:p w14:paraId="4F14A72C" w14:textId="77777777" w:rsidR="00BF196D" w:rsidRDefault="00BF196D">
      <w:pPr>
        <w:pBdr>
          <w:top w:val="nil"/>
          <w:left w:val="nil"/>
          <w:bottom w:val="nil"/>
          <w:right w:val="nil"/>
          <w:between w:val="nil"/>
        </w:pBdr>
        <w:spacing w:before="74"/>
        <w:ind w:left="1991" w:right="2015"/>
        <w:jc w:val="center"/>
        <w:rPr>
          <w:color w:val="000000"/>
          <w:sz w:val="24"/>
          <w:szCs w:val="24"/>
        </w:rPr>
      </w:pPr>
    </w:p>
    <w:bookmarkStart w:id="4" w:name="_Hlk195694710"/>
    <w:p w14:paraId="20C40EAC" w14:textId="42315E11" w:rsidR="00617565" w:rsidRPr="009A6BAE" w:rsidRDefault="004C31CD" w:rsidP="009A6BAE">
      <w:pPr>
        <w:pStyle w:val="Paragrafoelenco"/>
        <w:numPr>
          <w:ilvl w:val="0"/>
          <w:numId w:val="27"/>
        </w:numPr>
        <w:pBdr>
          <w:top w:val="nil"/>
          <w:left w:val="nil"/>
          <w:bottom w:val="nil"/>
          <w:right w:val="nil"/>
          <w:between w:val="nil"/>
        </w:pBdr>
        <w:tabs>
          <w:tab w:val="left" w:pos="856"/>
          <w:tab w:val="right" w:pos="8905"/>
        </w:tabs>
        <w:spacing w:before="19" w:line="360" w:lineRule="auto"/>
        <w:rPr>
          <w:b/>
          <w:bCs/>
          <w:color w:val="000000"/>
          <w:sz w:val="26"/>
          <w:szCs w:val="26"/>
        </w:rPr>
      </w:pPr>
      <w:r w:rsidRPr="009A6BAE">
        <w:rPr>
          <w:b/>
          <w:bCs/>
        </w:rPr>
        <w:fldChar w:fldCharType="begin"/>
      </w:r>
      <w:r w:rsidRPr="009A6BAE">
        <w:rPr>
          <w:b/>
          <w:bCs/>
        </w:rPr>
        <w:instrText>HYPERLINK \l "_heading=h.2et92p0" \h</w:instrText>
      </w:r>
      <w:r w:rsidRPr="009A6BAE">
        <w:rPr>
          <w:b/>
          <w:bCs/>
        </w:rPr>
        <w:fldChar w:fldCharType="separate"/>
      </w:r>
      <w:r w:rsidRPr="009A6BAE">
        <w:rPr>
          <w:b/>
          <w:bCs/>
          <w:color w:val="000000"/>
          <w:sz w:val="24"/>
          <w:szCs w:val="24"/>
        </w:rPr>
        <w:t>PRESENTAZIONE DELL’ISTITUTO</w:t>
      </w:r>
      <w:r w:rsidRPr="009A6BAE">
        <w:rPr>
          <w:b/>
          <w:bCs/>
          <w:color w:val="000000"/>
          <w:sz w:val="24"/>
          <w:szCs w:val="24"/>
        </w:rPr>
        <w:tab/>
      </w:r>
      <w:r w:rsidRPr="009A6BAE">
        <w:rPr>
          <w:b/>
          <w:bCs/>
        </w:rPr>
        <w:fldChar w:fldCharType="end"/>
      </w:r>
      <w:r w:rsidR="000842BF" w:rsidRPr="009A6BAE">
        <w:rPr>
          <w:b/>
          <w:bCs/>
          <w:color w:val="000000"/>
          <w:sz w:val="24"/>
          <w:szCs w:val="24"/>
        </w:rPr>
        <w:tab/>
      </w:r>
    </w:p>
    <w:p w14:paraId="572157E0" w14:textId="0EBFFCC3" w:rsidR="001D5014" w:rsidRPr="00FE7297" w:rsidRDefault="004C31CD" w:rsidP="00FE7297">
      <w:pPr>
        <w:pStyle w:val="Paragrafoelenco"/>
        <w:pBdr>
          <w:top w:val="nil"/>
          <w:left w:val="nil"/>
          <w:bottom w:val="nil"/>
          <w:right w:val="nil"/>
          <w:between w:val="nil"/>
        </w:pBdr>
        <w:tabs>
          <w:tab w:val="left" w:pos="1130"/>
          <w:tab w:val="right" w:pos="8895"/>
        </w:tabs>
        <w:spacing w:line="360" w:lineRule="auto"/>
        <w:ind w:left="720" w:firstLine="0"/>
        <w:rPr>
          <w:color w:val="000000"/>
          <w:sz w:val="24"/>
          <w:szCs w:val="24"/>
        </w:rPr>
      </w:pPr>
      <w:r w:rsidRPr="001D5014">
        <w:rPr>
          <w:color w:val="000000"/>
          <w:sz w:val="24"/>
          <w:szCs w:val="24"/>
        </w:rPr>
        <w:t xml:space="preserve">Percorsi formativi </w:t>
      </w:r>
      <w:r w:rsidRPr="001D5014">
        <w:rPr>
          <w:color w:val="000000" w:themeColor="text1"/>
          <w:sz w:val="24"/>
          <w:szCs w:val="24"/>
        </w:rPr>
        <w:t>del</w:t>
      </w:r>
      <w:r w:rsidR="009E064E" w:rsidRPr="001D5014">
        <w:rPr>
          <w:color w:val="000000" w:themeColor="text1"/>
          <w:sz w:val="24"/>
          <w:szCs w:val="24"/>
        </w:rPr>
        <w:t xml:space="preserve"> Polo </w:t>
      </w:r>
      <w:r w:rsidR="00E65F7C" w:rsidRPr="001D5014">
        <w:rPr>
          <w:color w:val="000000" w:themeColor="text1"/>
          <w:sz w:val="24"/>
          <w:szCs w:val="24"/>
        </w:rPr>
        <w:t xml:space="preserve">Professionale </w:t>
      </w:r>
      <w:r w:rsidR="009E064E" w:rsidRPr="001D5014">
        <w:rPr>
          <w:color w:val="000000" w:themeColor="text1"/>
          <w:sz w:val="24"/>
          <w:szCs w:val="24"/>
        </w:rPr>
        <w:t>(</w:t>
      </w:r>
      <w:proofErr w:type="spellStart"/>
      <w:r w:rsidR="00E65F7C" w:rsidRPr="001D5014">
        <w:rPr>
          <w:color w:val="000000" w:themeColor="text1"/>
          <w:sz w:val="24"/>
          <w:szCs w:val="24"/>
        </w:rPr>
        <w:t>Pomilio</w:t>
      </w:r>
      <w:proofErr w:type="spellEnd"/>
      <w:r w:rsidR="009E064E" w:rsidRPr="001D5014">
        <w:rPr>
          <w:color w:val="000000" w:themeColor="text1"/>
          <w:sz w:val="24"/>
          <w:szCs w:val="24"/>
        </w:rPr>
        <w:t xml:space="preserve">) dell’IIS </w:t>
      </w:r>
      <w:proofErr w:type="spellStart"/>
      <w:r w:rsidR="009E064E" w:rsidRPr="001D5014">
        <w:rPr>
          <w:color w:val="000000" w:themeColor="text1"/>
          <w:sz w:val="24"/>
          <w:szCs w:val="24"/>
        </w:rPr>
        <w:t>Pomilio-Galiani</w:t>
      </w:r>
      <w:proofErr w:type="spellEnd"/>
      <w:r w:rsidR="009E064E" w:rsidRPr="001D5014">
        <w:rPr>
          <w:color w:val="000000" w:themeColor="text1"/>
          <w:sz w:val="24"/>
          <w:szCs w:val="24"/>
        </w:rPr>
        <w:t xml:space="preserve"> de </w:t>
      </w:r>
      <w:proofErr w:type="spellStart"/>
      <w:r w:rsidR="009E064E" w:rsidRPr="001D5014">
        <w:rPr>
          <w:color w:val="000000" w:themeColor="text1"/>
          <w:sz w:val="24"/>
          <w:szCs w:val="24"/>
        </w:rPr>
        <w:t>Sterlich</w:t>
      </w:r>
      <w:bookmarkEnd w:id="4"/>
      <w:proofErr w:type="spellEnd"/>
      <w:r w:rsidRPr="001D5014">
        <w:rPr>
          <w:color w:val="000000"/>
          <w:sz w:val="24"/>
          <w:szCs w:val="24"/>
        </w:rPr>
        <w:tab/>
      </w:r>
    </w:p>
    <w:p w14:paraId="51624FB5" w14:textId="3ABB020F" w:rsidR="001D5014" w:rsidRPr="00FE7297" w:rsidRDefault="004C31CD" w:rsidP="00FE7297">
      <w:pPr>
        <w:pStyle w:val="Paragrafoelenco"/>
        <w:numPr>
          <w:ilvl w:val="0"/>
          <w:numId w:val="27"/>
        </w:numPr>
        <w:pBdr>
          <w:top w:val="nil"/>
          <w:left w:val="nil"/>
          <w:bottom w:val="nil"/>
          <w:right w:val="nil"/>
          <w:between w:val="nil"/>
        </w:pBdr>
        <w:tabs>
          <w:tab w:val="left" w:pos="1130"/>
          <w:tab w:val="right" w:pos="8895"/>
        </w:tabs>
        <w:spacing w:line="360" w:lineRule="auto"/>
        <w:rPr>
          <w:color w:val="000000"/>
          <w:sz w:val="24"/>
          <w:szCs w:val="24"/>
        </w:rPr>
      </w:pPr>
      <w:r w:rsidRPr="009A6BAE">
        <w:rPr>
          <w:b/>
          <w:bCs/>
          <w:sz w:val="24"/>
          <w:szCs w:val="24"/>
        </w:rPr>
        <w:t>PROFILO INDIRIZZO</w:t>
      </w:r>
      <w:r w:rsidR="00185DE6" w:rsidRPr="001D5014">
        <w:rPr>
          <w:sz w:val="24"/>
          <w:szCs w:val="24"/>
        </w:rPr>
        <w:t>____________________________</w:t>
      </w:r>
    </w:p>
    <w:p w14:paraId="0FF4FE92" w14:textId="77777777" w:rsidR="001D5014" w:rsidRPr="001D5014" w:rsidRDefault="00643128" w:rsidP="001D5014">
      <w:pPr>
        <w:pStyle w:val="CorpoA"/>
        <w:tabs>
          <w:tab w:val="left" w:pos="851"/>
        </w:tabs>
        <w:spacing w:before="170"/>
        <w:ind w:left="720" w:right="4004"/>
        <w:rPr>
          <w:rFonts w:ascii="Times New Roman" w:hAnsi="Times New Roman" w:cs="Times New Roman"/>
          <w:sz w:val="24"/>
          <w:szCs w:val="24"/>
        </w:rPr>
      </w:pPr>
      <w:r w:rsidRPr="001D5014">
        <w:rPr>
          <w:rFonts w:ascii="Times New Roman" w:hAnsi="Times New Roman" w:cs="Times New Roman"/>
          <w:sz w:val="24"/>
          <w:szCs w:val="24"/>
        </w:rPr>
        <w:t>Il</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profilo</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in</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uscita</w:t>
      </w:r>
      <w:r w:rsidRPr="001D5014">
        <w:rPr>
          <w:rFonts w:ascii="Times New Roman" w:hAnsi="Times New Roman" w:cs="Times New Roman"/>
          <w:spacing w:val="-5"/>
          <w:sz w:val="24"/>
          <w:szCs w:val="24"/>
        </w:rPr>
        <w:t xml:space="preserve"> </w:t>
      </w:r>
      <w:proofErr w:type="spellStart"/>
      <w:r w:rsidRPr="001D5014">
        <w:rPr>
          <w:rFonts w:ascii="Times New Roman" w:hAnsi="Times New Roman" w:cs="Times New Roman"/>
          <w:sz w:val="24"/>
          <w:szCs w:val="24"/>
        </w:rPr>
        <w:t>dell</w:t>
      </w:r>
      <w:proofErr w:type="spellEnd"/>
      <w:r w:rsidRPr="001D5014">
        <w:rPr>
          <w:rFonts w:ascii="Times New Roman" w:hAnsi="Times New Roman" w:cs="Times New Roman"/>
          <w:sz w:val="24"/>
          <w:szCs w:val="24"/>
          <w:rtl/>
          <w:lang w:val="ar-SA"/>
        </w:rPr>
        <w:t>’</w:t>
      </w:r>
      <w:r w:rsidRPr="001D5014">
        <w:rPr>
          <w:rFonts w:ascii="Times New Roman" w:hAnsi="Times New Roman" w:cs="Times New Roman"/>
          <w:sz w:val="24"/>
          <w:szCs w:val="24"/>
        </w:rPr>
        <w:t>indirizzo</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lang w:val="nl-NL"/>
        </w:rPr>
        <w:t>PECUP</w:t>
      </w:r>
      <w:r w:rsidRPr="001D5014">
        <w:rPr>
          <w:rFonts w:ascii="Times New Roman" w:hAnsi="Times New Roman" w:cs="Times New Roman"/>
          <w:spacing w:val="-9"/>
          <w:sz w:val="24"/>
          <w:szCs w:val="24"/>
          <w:lang w:val="nl-NL"/>
        </w:rPr>
        <w:t xml:space="preserve"> </w:t>
      </w:r>
      <w:proofErr w:type="spellStart"/>
      <w:r w:rsidRPr="001D5014">
        <w:rPr>
          <w:rFonts w:ascii="Times New Roman" w:hAnsi="Times New Roman" w:cs="Times New Roman"/>
          <w:sz w:val="24"/>
          <w:szCs w:val="24"/>
          <w:lang w:val="en-US"/>
        </w:rPr>
        <w:t>DLgs</w:t>
      </w:r>
      <w:proofErr w:type="spellEnd"/>
      <w:r w:rsidRPr="001D5014">
        <w:rPr>
          <w:rFonts w:ascii="Times New Roman" w:hAnsi="Times New Roman" w:cs="Times New Roman"/>
          <w:spacing w:val="-5"/>
          <w:sz w:val="24"/>
          <w:szCs w:val="24"/>
          <w:lang w:val="en-US"/>
        </w:rPr>
        <w:t xml:space="preserve"> </w:t>
      </w:r>
      <w:r w:rsidRPr="001D5014">
        <w:rPr>
          <w:rFonts w:ascii="Times New Roman" w:hAnsi="Times New Roman" w:cs="Times New Roman"/>
          <w:sz w:val="24"/>
          <w:szCs w:val="24"/>
        </w:rPr>
        <w:t>61/2017</w:t>
      </w:r>
    </w:p>
    <w:p w14:paraId="2EB6DEBF" w14:textId="77777777" w:rsidR="001D5014" w:rsidRPr="001D5014" w:rsidRDefault="00643128" w:rsidP="001D5014">
      <w:pPr>
        <w:pStyle w:val="CorpoA"/>
        <w:tabs>
          <w:tab w:val="left" w:pos="851"/>
        </w:tabs>
        <w:spacing w:before="170"/>
        <w:ind w:left="720" w:right="4004"/>
        <w:rPr>
          <w:rFonts w:ascii="Times New Roman" w:hAnsi="Times New Roman" w:cs="Times New Roman"/>
          <w:sz w:val="24"/>
          <w:szCs w:val="24"/>
        </w:rPr>
      </w:pPr>
      <w:r w:rsidRPr="001D5014">
        <w:rPr>
          <w:rFonts w:ascii="Times New Roman" w:hAnsi="Times New Roman" w:cs="Times New Roman"/>
          <w:sz w:val="24"/>
          <w:szCs w:val="24"/>
        </w:rPr>
        <w:t>Quadro Orario di Indirizzo</w:t>
      </w:r>
    </w:p>
    <w:p w14:paraId="5DFE1A43" w14:textId="77777777" w:rsidR="001D5014" w:rsidRPr="001D5014" w:rsidRDefault="000B099A" w:rsidP="001D5014">
      <w:pPr>
        <w:pStyle w:val="CorpoA"/>
        <w:tabs>
          <w:tab w:val="left" w:pos="851"/>
        </w:tabs>
        <w:spacing w:before="170"/>
        <w:ind w:left="720" w:right="4004"/>
        <w:rPr>
          <w:rFonts w:ascii="Times New Roman" w:hAnsi="Times New Roman" w:cs="Times New Roman"/>
          <w:sz w:val="24"/>
          <w:szCs w:val="24"/>
        </w:rPr>
      </w:pPr>
      <w:hyperlink w:anchor="_heading=h.17dp8vu">
        <w:r w:rsidR="00643128" w:rsidRPr="001D5014">
          <w:rPr>
            <w:rFonts w:ascii="Times New Roman" w:hAnsi="Times New Roman" w:cs="Times New Roman"/>
            <w:sz w:val="24"/>
            <w:szCs w:val="24"/>
          </w:rPr>
          <w:t>Competenze Chiave di Cittadinanza</w:t>
        </w:r>
        <w:r w:rsidR="00643128" w:rsidRPr="001D5014">
          <w:rPr>
            <w:rFonts w:ascii="Times New Roman" w:hAnsi="Times New Roman" w:cs="Times New Roman"/>
            <w:sz w:val="24"/>
            <w:szCs w:val="24"/>
          </w:rPr>
          <w:tab/>
        </w:r>
        <w:r w:rsidR="00643128" w:rsidRPr="001D5014">
          <w:rPr>
            <w:rFonts w:ascii="Times New Roman" w:hAnsi="Times New Roman" w:cs="Times New Roman"/>
            <w:sz w:val="24"/>
            <w:szCs w:val="24"/>
          </w:rPr>
          <w:tab/>
        </w:r>
      </w:hyperlink>
      <w:r w:rsidR="00DE4272" w:rsidRPr="001D5014">
        <w:rPr>
          <w:rFonts w:ascii="Times New Roman" w:hAnsi="Times New Roman" w:cs="Times New Roman"/>
          <w:sz w:val="24"/>
          <w:szCs w:val="24"/>
        </w:rPr>
        <w:tab/>
      </w:r>
      <w:bookmarkStart w:id="5" w:name="_Hlk195697193"/>
    </w:p>
    <w:p w14:paraId="20770197" w14:textId="77777777" w:rsidR="001D5014" w:rsidRPr="001D5014" w:rsidRDefault="00DE4272" w:rsidP="001D5014">
      <w:pPr>
        <w:pStyle w:val="CorpoA"/>
        <w:tabs>
          <w:tab w:val="left" w:pos="851"/>
        </w:tabs>
        <w:spacing w:before="170"/>
        <w:ind w:left="720" w:right="4004"/>
        <w:rPr>
          <w:rFonts w:ascii="Times New Roman" w:hAnsi="Times New Roman" w:cs="Times New Roman"/>
          <w:sz w:val="24"/>
          <w:szCs w:val="24"/>
        </w:rPr>
      </w:pPr>
      <w:r w:rsidRPr="001D5014">
        <w:rPr>
          <w:rFonts w:ascii="Times New Roman" w:hAnsi="Times New Roman" w:cs="Times New Roman"/>
          <w:sz w:val="24"/>
          <w:szCs w:val="24"/>
        </w:rPr>
        <w:t>Profili professionali acquisiti alla fine del 3^ anno</w:t>
      </w:r>
      <w:bookmarkEnd w:id="5"/>
      <w:r w:rsidRPr="001D5014">
        <w:rPr>
          <w:rFonts w:ascii="Times New Roman" w:hAnsi="Times New Roman" w:cs="Times New Roman"/>
          <w:sz w:val="24"/>
          <w:szCs w:val="24"/>
        </w:rPr>
        <w:tab/>
      </w:r>
    </w:p>
    <w:p w14:paraId="53F43670" w14:textId="2E886024" w:rsidR="00617565" w:rsidRPr="001D5014" w:rsidRDefault="00643128" w:rsidP="00FE7297">
      <w:pPr>
        <w:pStyle w:val="CorpoA"/>
        <w:tabs>
          <w:tab w:val="left" w:pos="851"/>
        </w:tabs>
        <w:spacing w:before="170"/>
        <w:ind w:left="720" w:right="4004"/>
        <w:rPr>
          <w:rFonts w:ascii="Times New Roman" w:hAnsi="Times New Roman" w:cs="Times New Roman"/>
          <w:sz w:val="24"/>
          <w:szCs w:val="24"/>
        </w:rPr>
      </w:pPr>
      <w:r w:rsidRPr="001D5014">
        <w:rPr>
          <w:rFonts w:ascii="Times New Roman" w:hAnsi="Times New Roman" w:cs="Times New Roman"/>
          <w:sz w:val="24"/>
          <w:szCs w:val="24"/>
        </w:rPr>
        <w:t>Risultati</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di</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apprendimento</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comuni</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a</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tutti</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i</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percorsi</w:t>
      </w:r>
      <w:r w:rsidRPr="001D5014">
        <w:rPr>
          <w:rFonts w:ascii="Times New Roman" w:hAnsi="Times New Roman" w:cs="Times New Roman"/>
          <w:spacing w:val="-5"/>
          <w:sz w:val="24"/>
          <w:szCs w:val="24"/>
        </w:rPr>
        <w:t xml:space="preserve"> </w:t>
      </w:r>
      <w:proofErr w:type="spellStart"/>
      <w:r w:rsidRPr="001D5014">
        <w:rPr>
          <w:rFonts w:ascii="Times New Roman" w:hAnsi="Times New Roman" w:cs="Times New Roman"/>
          <w:sz w:val="24"/>
          <w:szCs w:val="24"/>
        </w:rPr>
        <w:t>dell</w:t>
      </w:r>
      <w:proofErr w:type="spellEnd"/>
      <w:r w:rsidRPr="001D5014">
        <w:rPr>
          <w:rFonts w:ascii="Times New Roman" w:hAnsi="Times New Roman" w:cs="Times New Roman"/>
          <w:sz w:val="24"/>
          <w:szCs w:val="24"/>
          <w:rtl/>
          <w:lang w:val="ar-SA"/>
        </w:rPr>
        <w:t>’</w:t>
      </w:r>
      <w:r w:rsidRPr="001D5014">
        <w:rPr>
          <w:rFonts w:ascii="Times New Roman" w:hAnsi="Times New Roman" w:cs="Times New Roman"/>
          <w:sz w:val="24"/>
          <w:szCs w:val="24"/>
        </w:rPr>
        <w:t>Istituto</w:t>
      </w:r>
      <w:r w:rsidRPr="001D5014">
        <w:rPr>
          <w:rFonts w:ascii="Times New Roman" w:hAnsi="Times New Roman" w:cs="Times New Roman"/>
          <w:spacing w:val="-5"/>
          <w:sz w:val="24"/>
          <w:szCs w:val="24"/>
        </w:rPr>
        <w:t xml:space="preserve"> </w:t>
      </w:r>
      <w:r w:rsidRPr="001D5014">
        <w:rPr>
          <w:rFonts w:ascii="Times New Roman" w:hAnsi="Times New Roman" w:cs="Times New Roman"/>
          <w:sz w:val="24"/>
          <w:szCs w:val="24"/>
        </w:rPr>
        <w:t xml:space="preserve">Professionale </w:t>
      </w:r>
    </w:p>
    <w:p w14:paraId="4AFE322A" w14:textId="7AF28B90" w:rsidR="00617565" w:rsidRPr="009A6BAE" w:rsidRDefault="004C31CD" w:rsidP="009A6BAE">
      <w:pPr>
        <w:pStyle w:val="Paragrafoelenco"/>
        <w:numPr>
          <w:ilvl w:val="0"/>
          <w:numId w:val="27"/>
        </w:numPr>
        <w:pBdr>
          <w:top w:val="nil"/>
          <w:left w:val="nil"/>
          <w:bottom w:val="nil"/>
          <w:right w:val="nil"/>
          <w:between w:val="nil"/>
        </w:pBdr>
        <w:tabs>
          <w:tab w:val="left" w:pos="856"/>
          <w:tab w:val="right" w:pos="9015"/>
        </w:tabs>
        <w:spacing w:before="240"/>
        <w:rPr>
          <w:b/>
          <w:bCs/>
        </w:rPr>
      </w:pPr>
      <w:bookmarkStart w:id="6" w:name="_Hlk195694860"/>
      <w:r w:rsidRPr="009A6BAE">
        <w:rPr>
          <w:b/>
          <w:bCs/>
          <w:color w:val="000000"/>
          <w:sz w:val="24"/>
          <w:szCs w:val="24"/>
        </w:rPr>
        <w:t>SITUAZIONE DELLA CLASSE E DEL CONSIGLIO DI CLASSE</w:t>
      </w:r>
      <w:r w:rsidRPr="009A6BAE">
        <w:rPr>
          <w:b/>
          <w:bCs/>
          <w:color w:val="000000"/>
          <w:sz w:val="24"/>
          <w:szCs w:val="24"/>
        </w:rPr>
        <w:tab/>
      </w:r>
      <w:r w:rsidR="000842BF" w:rsidRPr="009A6BAE">
        <w:rPr>
          <w:b/>
          <w:bCs/>
          <w:color w:val="000000"/>
          <w:sz w:val="24"/>
          <w:szCs w:val="24"/>
        </w:rPr>
        <w:tab/>
      </w:r>
    </w:p>
    <w:bookmarkStart w:id="7" w:name="_Hlk195698780"/>
    <w:p w14:paraId="14D761FB" w14:textId="64F8F4AB" w:rsidR="00617565" w:rsidRDefault="004C31CD" w:rsidP="001D5014">
      <w:pPr>
        <w:pBdr>
          <w:top w:val="nil"/>
          <w:left w:val="nil"/>
          <w:bottom w:val="nil"/>
          <w:right w:val="nil"/>
          <w:between w:val="nil"/>
        </w:pBdr>
        <w:tabs>
          <w:tab w:val="left" w:pos="1130"/>
          <w:tab w:val="right" w:pos="9015"/>
        </w:tabs>
        <w:spacing w:before="139" w:line="319" w:lineRule="auto"/>
        <w:ind w:left="1130"/>
        <w:rPr>
          <w:rFonts w:ascii="Quattrocento Sans" w:eastAsia="Quattrocento Sans" w:hAnsi="Quattrocento Sans" w:cs="Quattrocento Sans"/>
          <w:color w:val="000000"/>
          <w:sz w:val="24"/>
          <w:szCs w:val="24"/>
        </w:rPr>
      </w:pPr>
      <w:r>
        <w:fldChar w:fldCharType="begin"/>
      </w:r>
      <w:r>
        <w:instrText>HYPERLINK \l "_heading=h.lnxbz9" \h</w:instrText>
      </w:r>
      <w:r>
        <w:fldChar w:fldCharType="separate"/>
      </w:r>
      <w:r>
        <w:rPr>
          <w:color w:val="000000"/>
          <w:sz w:val="24"/>
          <w:szCs w:val="24"/>
        </w:rPr>
        <w:t>Presentazione della classe</w:t>
      </w:r>
      <w:r>
        <w:rPr>
          <w:color w:val="000000"/>
          <w:sz w:val="24"/>
          <w:szCs w:val="24"/>
        </w:rPr>
        <w:tab/>
      </w:r>
      <w:r w:rsidR="000842BF">
        <w:rPr>
          <w:color w:val="000000"/>
          <w:sz w:val="24"/>
          <w:szCs w:val="24"/>
        </w:rPr>
        <w:tab/>
      </w:r>
      <w:r>
        <w:fldChar w:fldCharType="end"/>
      </w:r>
    </w:p>
    <w:p w14:paraId="363E58F3" w14:textId="51692DC0" w:rsidR="00617565" w:rsidRDefault="001D5014" w:rsidP="001D5014">
      <w:pPr>
        <w:pBdr>
          <w:top w:val="nil"/>
          <w:left w:val="nil"/>
          <w:bottom w:val="nil"/>
          <w:right w:val="nil"/>
          <w:between w:val="nil"/>
        </w:pBdr>
        <w:tabs>
          <w:tab w:val="left" w:pos="1130"/>
          <w:tab w:val="right" w:pos="9015"/>
        </w:tabs>
        <w:spacing w:before="1" w:line="319" w:lineRule="auto"/>
        <w:rPr>
          <w:rFonts w:ascii="Quattrocento Sans" w:eastAsia="Quattrocento Sans" w:hAnsi="Quattrocento Sans" w:cs="Quattrocento Sans"/>
          <w:color w:val="000000"/>
          <w:sz w:val="24"/>
          <w:szCs w:val="24"/>
        </w:rPr>
      </w:pPr>
      <w:r>
        <w:tab/>
      </w:r>
      <w:hyperlink w:anchor="_heading=h.1ksv4uv">
        <w:r w:rsidR="004C31CD">
          <w:rPr>
            <w:color w:val="000000"/>
            <w:sz w:val="24"/>
            <w:szCs w:val="24"/>
          </w:rPr>
          <w:t>Competenze raggiunte</w:t>
        </w:r>
        <w:r w:rsidR="004C31CD">
          <w:rPr>
            <w:color w:val="000000"/>
            <w:sz w:val="24"/>
            <w:szCs w:val="24"/>
          </w:rPr>
          <w:tab/>
        </w:r>
        <w:r w:rsidR="00CC2EF6">
          <w:rPr>
            <w:color w:val="000000"/>
            <w:sz w:val="24"/>
            <w:szCs w:val="24"/>
          </w:rPr>
          <w:tab/>
        </w:r>
      </w:hyperlink>
    </w:p>
    <w:p w14:paraId="10E74230" w14:textId="4ADD73B6" w:rsidR="00617565" w:rsidRDefault="004C31CD" w:rsidP="001D5014">
      <w:pPr>
        <w:pBdr>
          <w:top w:val="nil"/>
          <w:left w:val="nil"/>
          <w:bottom w:val="nil"/>
          <w:right w:val="nil"/>
          <w:between w:val="nil"/>
        </w:pBdr>
        <w:tabs>
          <w:tab w:val="left" w:pos="1130"/>
          <w:tab w:val="right" w:pos="9015"/>
        </w:tabs>
        <w:spacing w:line="319" w:lineRule="auto"/>
        <w:ind w:left="1130"/>
        <w:rPr>
          <w:rFonts w:ascii="Quattrocento Sans" w:eastAsia="Quattrocento Sans" w:hAnsi="Quattrocento Sans" w:cs="Quattrocento Sans"/>
          <w:color w:val="000000"/>
          <w:sz w:val="24"/>
          <w:szCs w:val="24"/>
        </w:rPr>
      </w:pPr>
      <w:r>
        <w:rPr>
          <w:color w:val="000000"/>
          <w:sz w:val="24"/>
          <w:szCs w:val="24"/>
        </w:rPr>
        <w:t>Composizione del Consiglio di Classe</w:t>
      </w:r>
      <w:bookmarkEnd w:id="7"/>
      <w:r>
        <w:rPr>
          <w:color w:val="000000"/>
          <w:sz w:val="24"/>
          <w:szCs w:val="24"/>
        </w:rPr>
        <w:tab/>
      </w:r>
      <w:r w:rsidR="00CC2EF6">
        <w:rPr>
          <w:color w:val="000000"/>
          <w:sz w:val="24"/>
          <w:szCs w:val="24"/>
        </w:rPr>
        <w:tab/>
      </w:r>
    </w:p>
    <w:p w14:paraId="5188389C" w14:textId="18326E71" w:rsidR="00617565" w:rsidRPr="009A6BAE" w:rsidRDefault="004C31CD" w:rsidP="009A6BAE">
      <w:pPr>
        <w:pStyle w:val="Paragrafoelenco"/>
        <w:numPr>
          <w:ilvl w:val="0"/>
          <w:numId w:val="27"/>
        </w:numPr>
        <w:pBdr>
          <w:top w:val="nil"/>
          <w:left w:val="nil"/>
          <w:bottom w:val="nil"/>
          <w:right w:val="nil"/>
          <w:between w:val="nil"/>
        </w:pBdr>
        <w:tabs>
          <w:tab w:val="left" w:pos="856"/>
          <w:tab w:val="right" w:pos="9015"/>
        </w:tabs>
        <w:spacing w:before="240"/>
        <w:rPr>
          <w:b/>
          <w:bCs/>
        </w:rPr>
      </w:pPr>
      <w:bookmarkStart w:id="8" w:name="_Hlk195694977"/>
      <w:bookmarkEnd w:id="6"/>
      <w:r w:rsidRPr="009A6BAE">
        <w:rPr>
          <w:b/>
          <w:bCs/>
          <w:color w:val="000000"/>
          <w:sz w:val="24"/>
          <w:szCs w:val="24"/>
        </w:rPr>
        <w:t>ATTIVITÀ DIDATTICA</w:t>
      </w:r>
      <w:r w:rsidRPr="009A6BAE">
        <w:rPr>
          <w:b/>
          <w:bCs/>
          <w:color w:val="000000"/>
          <w:sz w:val="24"/>
          <w:szCs w:val="24"/>
        </w:rPr>
        <w:tab/>
      </w:r>
      <w:r w:rsidR="00CC2EF6" w:rsidRPr="009A6BAE">
        <w:rPr>
          <w:b/>
          <w:bCs/>
          <w:color w:val="000000"/>
          <w:sz w:val="24"/>
          <w:szCs w:val="24"/>
        </w:rPr>
        <w:tab/>
      </w:r>
      <w:r w:rsidRPr="009A6BAE">
        <w:rPr>
          <w:b/>
          <w:bCs/>
          <w:color w:val="000000"/>
          <w:sz w:val="24"/>
          <w:szCs w:val="24"/>
        </w:rPr>
        <w:tab/>
      </w:r>
      <w:r w:rsidR="00CC2EF6" w:rsidRPr="009A6BAE">
        <w:rPr>
          <w:b/>
          <w:bCs/>
          <w:color w:val="000000"/>
          <w:sz w:val="24"/>
          <w:szCs w:val="24"/>
        </w:rPr>
        <w:tab/>
      </w:r>
    </w:p>
    <w:p w14:paraId="61694787" w14:textId="38F670B3" w:rsidR="009E3DCD" w:rsidRDefault="009E3DCD" w:rsidP="001D5014">
      <w:pPr>
        <w:pBdr>
          <w:top w:val="nil"/>
          <w:left w:val="nil"/>
          <w:bottom w:val="nil"/>
          <w:right w:val="nil"/>
          <w:between w:val="nil"/>
        </w:pBdr>
        <w:tabs>
          <w:tab w:val="left" w:pos="1130"/>
          <w:tab w:val="right" w:pos="9015"/>
        </w:tabs>
        <w:spacing w:line="311" w:lineRule="auto"/>
        <w:ind w:left="1130"/>
        <w:rPr>
          <w:color w:val="000000"/>
          <w:sz w:val="24"/>
          <w:szCs w:val="24"/>
        </w:rPr>
      </w:pPr>
      <w:bookmarkStart w:id="9" w:name="_Hlk195699592"/>
      <w:r w:rsidRPr="001D5014">
        <w:rPr>
          <w:color w:val="000000"/>
          <w:sz w:val="24"/>
          <w:szCs w:val="24"/>
        </w:rPr>
        <w:t>Attività di preparazione all’esame di stato</w:t>
      </w:r>
    </w:p>
    <w:p w14:paraId="2E645157" w14:textId="520D4051" w:rsidR="001D5014" w:rsidRDefault="004C31CD" w:rsidP="001D5014">
      <w:pPr>
        <w:pBdr>
          <w:top w:val="nil"/>
          <w:left w:val="nil"/>
          <w:bottom w:val="nil"/>
          <w:right w:val="nil"/>
          <w:between w:val="nil"/>
        </w:pBdr>
        <w:tabs>
          <w:tab w:val="left" w:pos="1130"/>
          <w:tab w:val="right" w:pos="9015"/>
        </w:tabs>
        <w:spacing w:line="311" w:lineRule="auto"/>
        <w:ind w:left="1130"/>
        <w:rPr>
          <w:rFonts w:ascii="Quattrocento Sans" w:eastAsia="Quattrocento Sans" w:hAnsi="Quattrocento Sans" w:cs="Quattrocento Sans"/>
          <w:color w:val="000000"/>
          <w:sz w:val="24"/>
          <w:szCs w:val="24"/>
        </w:rPr>
      </w:pPr>
      <w:r w:rsidRPr="001D5014">
        <w:rPr>
          <w:color w:val="000000"/>
          <w:sz w:val="24"/>
          <w:szCs w:val="24"/>
        </w:rPr>
        <w:t>UDA di EDUCAZIONE CIVICA</w:t>
      </w:r>
      <w:r w:rsidRPr="001D5014">
        <w:rPr>
          <w:color w:val="000000"/>
          <w:sz w:val="24"/>
          <w:szCs w:val="24"/>
        </w:rPr>
        <w:tab/>
      </w:r>
      <w:r w:rsidR="00CC2EF6" w:rsidRPr="001D5014">
        <w:rPr>
          <w:color w:val="000000"/>
          <w:sz w:val="24"/>
          <w:szCs w:val="24"/>
        </w:rPr>
        <w:tab/>
      </w:r>
    </w:p>
    <w:p w14:paraId="3653D033" w14:textId="53D4A8A7" w:rsidR="00617565" w:rsidRPr="001D5014" w:rsidRDefault="004C31CD" w:rsidP="001D5014">
      <w:pPr>
        <w:pBdr>
          <w:top w:val="nil"/>
          <w:left w:val="nil"/>
          <w:bottom w:val="nil"/>
          <w:right w:val="nil"/>
          <w:between w:val="nil"/>
        </w:pBdr>
        <w:tabs>
          <w:tab w:val="left" w:pos="1130"/>
          <w:tab w:val="right" w:pos="9015"/>
        </w:tabs>
        <w:spacing w:line="311" w:lineRule="auto"/>
        <w:ind w:left="1130"/>
        <w:rPr>
          <w:rFonts w:ascii="Quattrocento Sans" w:eastAsia="Quattrocento Sans" w:hAnsi="Quattrocento Sans" w:cs="Quattrocento Sans"/>
          <w:color w:val="000000"/>
          <w:sz w:val="24"/>
          <w:szCs w:val="24"/>
        </w:rPr>
      </w:pPr>
      <w:r w:rsidRPr="001D5014">
        <w:rPr>
          <w:color w:val="000000"/>
          <w:sz w:val="24"/>
          <w:szCs w:val="24"/>
        </w:rPr>
        <w:t>Rubrica di Valutazione UDA</w:t>
      </w:r>
      <w:r w:rsidR="00653DFD" w:rsidRPr="001D5014">
        <w:rPr>
          <w:color w:val="000000"/>
          <w:sz w:val="24"/>
          <w:szCs w:val="24"/>
        </w:rPr>
        <w:tab/>
      </w:r>
      <w:r w:rsidR="00653DFD" w:rsidRPr="001D5014">
        <w:rPr>
          <w:color w:val="000000"/>
          <w:sz w:val="24"/>
          <w:szCs w:val="24"/>
        </w:rPr>
        <w:tab/>
      </w:r>
    </w:p>
    <w:p w14:paraId="41EAC852" w14:textId="40CF38A6" w:rsidR="009B38AF" w:rsidRPr="001D5014" w:rsidRDefault="009B38AF" w:rsidP="001D5014">
      <w:pPr>
        <w:pBdr>
          <w:top w:val="nil"/>
          <w:left w:val="nil"/>
          <w:bottom w:val="nil"/>
          <w:right w:val="nil"/>
          <w:between w:val="nil"/>
        </w:pBdr>
        <w:tabs>
          <w:tab w:val="left" w:pos="1130"/>
          <w:tab w:val="right" w:pos="9035"/>
        </w:tabs>
        <w:spacing w:line="345" w:lineRule="auto"/>
        <w:ind w:left="1130"/>
        <w:rPr>
          <w:color w:val="000000"/>
          <w:sz w:val="24"/>
          <w:szCs w:val="24"/>
        </w:rPr>
      </w:pPr>
      <w:r w:rsidRPr="001D5014">
        <w:rPr>
          <w:color w:val="000000"/>
          <w:sz w:val="24"/>
          <w:szCs w:val="24"/>
        </w:rPr>
        <w:t>Piano e attività di orientamento</w:t>
      </w:r>
      <w:r w:rsidR="00F67D97" w:rsidRPr="001D5014">
        <w:rPr>
          <w:color w:val="000000"/>
          <w:sz w:val="24"/>
          <w:szCs w:val="24"/>
        </w:rPr>
        <w:tab/>
      </w:r>
      <w:r w:rsidR="00F67D97" w:rsidRPr="001D5014">
        <w:rPr>
          <w:color w:val="000000"/>
          <w:sz w:val="24"/>
          <w:szCs w:val="24"/>
        </w:rPr>
        <w:tab/>
      </w:r>
    </w:p>
    <w:p w14:paraId="7D46CCF7" w14:textId="3D8CEABF" w:rsidR="009E3DCD" w:rsidRPr="009E3DCD" w:rsidRDefault="009E3DCD" w:rsidP="009E3DCD">
      <w:pPr>
        <w:pBdr>
          <w:top w:val="nil"/>
          <w:left w:val="nil"/>
          <w:bottom w:val="nil"/>
          <w:right w:val="nil"/>
          <w:between w:val="nil"/>
        </w:pBdr>
        <w:tabs>
          <w:tab w:val="left" w:pos="1130"/>
          <w:tab w:val="right" w:pos="9035"/>
        </w:tabs>
        <w:spacing w:line="345" w:lineRule="auto"/>
        <w:ind w:left="1130"/>
        <w:rPr>
          <w:rFonts w:ascii="Quattrocento Sans" w:eastAsia="Quattrocento Sans" w:hAnsi="Quattrocento Sans" w:cs="Quattrocento Sans"/>
          <w:color w:val="000000"/>
          <w:sz w:val="24"/>
          <w:szCs w:val="24"/>
        </w:rPr>
      </w:pPr>
      <w:r w:rsidRPr="001D5014">
        <w:rPr>
          <w:color w:val="000000"/>
          <w:sz w:val="24"/>
          <w:szCs w:val="24"/>
        </w:rPr>
        <w:t>Attività di PCTO</w:t>
      </w:r>
    </w:p>
    <w:p w14:paraId="356DF483" w14:textId="1071750D" w:rsidR="00617565" w:rsidRPr="009E3DCD" w:rsidRDefault="004C31CD" w:rsidP="009E3DCD">
      <w:pPr>
        <w:pBdr>
          <w:top w:val="nil"/>
          <w:left w:val="nil"/>
          <w:bottom w:val="nil"/>
          <w:right w:val="nil"/>
          <w:between w:val="nil"/>
        </w:pBdr>
        <w:tabs>
          <w:tab w:val="left" w:pos="1130"/>
          <w:tab w:val="right" w:pos="9035"/>
        </w:tabs>
        <w:spacing w:line="345" w:lineRule="auto"/>
        <w:ind w:left="1130"/>
        <w:rPr>
          <w:rFonts w:ascii="Quattrocento Sans" w:eastAsia="Quattrocento Sans" w:hAnsi="Quattrocento Sans" w:cs="Quattrocento Sans"/>
          <w:sz w:val="24"/>
          <w:szCs w:val="24"/>
        </w:rPr>
      </w:pPr>
      <w:r w:rsidRPr="001D5014">
        <w:rPr>
          <w:sz w:val="24"/>
          <w:szCs w:val="24"/>
        </w:rPr>
        <w:t>Attività</w:t>
      </w:r>
      <w:r w:rsidRPr="001D5014">
        <w:rPr>
          <w:color w:val="000000"/>
          <w:sz w:val="24"/>
          <w:szCs w:val="24"/>
        </w:rPr>
        <w:t xml:space="preserve"> e progetti di ampliamento dell’offerta formativa</w:t>
      </w:r>
      <w:r w:rsidRPr="001D5014">
        <w:rPr>
          <w:color w:val="000000"/>
          <w:sz w:val="24"/>
          <w:szCs w:val="24"/>
        </w:rPr>
        <w:tab/>
      </w:r>
      <w:r w:rsidR="00CC2EF6" w:rsidRPr="001D5014">
        <w:rPr>
          <w:color w:val="000000"/>
          <w:sz w:val="24"/>
          <w:szCs w:val="24"/>
        </w:rPr>
        <w:tab/>
      </w:r>
      <w:r w:rsidR="00CC2EF6" w:rsidRPr="001D5014">
        <w:rPr>
          <w:color w:val="000000"/>
          <w:sz w:val="24"/>
          <w:szCs w:val="24"/>
        </w:rPr>
        <w:tab/>
      </w:r>
    </w:p>
    <w:p w14:paraId="412D3451" w14:textId="77571911" w:rsidR="00CC2EF6" w:rsidRPr="001D5014" w:rsidRDefault="004C31CD" w:rsidP="001D5014">
      <w:pPr>
        <w:pBdr>
          <w:top w:val="nil"/>
          <w:left w:val="nil"/>
          <w:bottom w:val="nil"/>
          <w:right w:val="nil"/>
          <w:between w:val="nil"/>
        </w:pBdr>
        <w:tabs>
          <w:tab w:val="left" w:pos="1130"/>
          <w:tab w:val="right" w:pos="9015"/>
        </w:tabs>
        <w:spacing w:before="1" w:line="360" w:lineRule="auto"/>
        <w:ind w:left="1130"/>
        <w:rPr>
          <w:sz w:val="24"/>
          <w:szCs w:val="24"/>
        </w:rPr>
      </w:pPr>
      <w:r w:rsidRPr="001D5014">
        <w:rPr>
          <w:sz w:val="24"/>
          <w:szCs w:val="24"/>
        </w:rPr>
        <w:t>Criteri di valutazione e relativa tabella</w:t>
      </w:r>
      <w:r w:rsidR="00CC2EF6" w:rsidRPr="001D5014">
        <w:rPr>
          <w:sz w:val="24"/>
          <w:szCs w:val="24"/>
        </w:rPr>
        <w:tab/>
      </w:r>
      <w:r w:rsidR="00CC2EF6" w:rsidRPr="001D5014">
        <w:rPr>
          <w:sz w:val="24"/>
          <w:szCs w:val="24"/>
        </w:rPr>
        <w:tab/>
      </w:r>
    </w:p>
    <w:p w14:paraId="125BA760" w14:textId="77777777" w:rsidR="009A6BAE" w:rsidRDefault="004C31CD" w:rsidP="001D5014">
      <w:pPr>
        <w:pBdr>
          <w:top w:val="nil"/>
          <w:left w:val="nil"/>
          <w:bottom w:val="nil"/>
          <w:right w:val="nil"/>
          <w:between w:val="nil"/>
        </w:pBdr>
        <w:tabs>
          <w:tab w:val="left" w:pos="1130"/>
          <w:tab w:val="right" w:pos="9015"/>
        </w:tabs>
        <w:spacing w:before="1" w:line="360" w:lineRule="auto"/>
        <w:ind w:left="1130"/>
        <w:rPr>
          <w:sz w:val="24"/>
          <w:szCs w:val="24"/>
        </w:rPr>
      </w:pPr>
      <w:r w:rsidRPr="009A6BAE">
        <w:rPr>
          <w:sz w:val="24"/>
          <w:szCs w:val="24"/>
        </w:rPr>
        <w:t>Griglia ministeriale di Valutazione del colloquio d’esame</w:t>
      </w:r>
    </w:p>
    <w:bookmarkEnd w:id="9"/>
    <w:p w14:paraId="705A8208" w14:textId="5A6C934C" w:rsidR="00617565" w:rsidRPr="009A6BAE" w:rsidRDefault="00CC2EF6" w:rsidP="001D5014">
      <w:pPr>
        <w:pBdr>
          <w:top w:val="nil"/>
          <w:left w:val="nil"/>
          <w:bottom w:val="nil"/>
          <w:right w:val="nil"/>
          <w:between w:val="nil"/>
        </w:pBdr>
        <w:tabs>
          <w:tab w:val="left" w:pos="1130"/>
          <w:tab w:val="right" w:pos="9015"/>
        </w:tabs>
        <w:spacing w:before="1" w:line="360" w:lineRule="auto"/>
        <w:ind w:left="1130"/>
        <w:rPr>
          <w:rFonts w:ascii="Quattrocento Sans" w:eastAsia="Quattrocento Sans" w:hAnsi="Quattrocento Sans" w:cs="Quattrocento Sans"/>
          <w:color w:val="000000"/>
          <w:sz w:val="24"/>
          <w:szCs w:val="24"/>
        </w:rPr>
      </w:pPr>
      <w:r w:rsidRPr="009A6BAE">
        <w:rPr>
          <w:color w:val="000000"/>
          <w:sz w:val="24"/>
          <w:szCs w:val="24"/>
        </w:rPr>
        <w:tab/>
      </w:r>
      <w:r w:rsidRPr="009A6BAE">
        <w:rPr>
          <w:color w:val="000000"/>
          <w:sz w:val="24"/>
          <w:szCs w:val="24"/>
        </w:rPr>
        <w:tab/>
      </w:r>
    </w:p>
    <w:bookmarkEnd w:id="8"/>
    <w:p w14:paraId="11F81B5F" w14:textId="3D99F9DB" w:rsidR="00617565" w:rsidRPr="00FE7297" w:rsidRDefault="004C31CD" w:rsidP="00FE7297">
      <w:pPr>
        <w:pBdr>
          <w:top w:val="nil"/>
          <w:left w:val="nil"/>
          <w:bottom w:val="nil"/>
          <w:right w:val="nil"/>
          <w:between w:val="nil"/>
        </w:pBdr>
        <w:tabs>
          <w:tab w:val="left" w:pos="1130"/>
          <w:tab w:val="right" w:pos="9015"/>
        </w:tabs>
        <w:spacing w:before="1"/>
        <w:ind w:left="1130"/>
        <w:rPr>
          <w:rFonts w:ascii="Quattrocento Sans" w:eastAsia="Quattrocento Sans" w:hAnsi="Quattrocento Sans" w:cs="Quattrocento Sans"/>
          <w:b/>
          <w:bCs/>
          <w:color w:val="000000"/>
          <w:sz w:val="28"/>
          <w:szCs w:val="28"/>
        </w:rPr>
      </w:pPr>
      <w:r w:rsidRPr="009A6BAE">
        <w:rPr>
          <w:b/>
          <w:bCs/>
          <w:sz w:val="24"/>
          <w:szCs w:val="24"/>
          <w:u w:val="single"/>
        </w:rPr>
        <w:t>ALLEGATI:</w:t>
      </w:r>
    </w:p>
    <w:p w14:paraId="763EBA6A" w14:textId="77777777" w:rsidR="00617565" w:rsidRDefault="00617565">
      <w:pPr>
        <w:pBdr>
          <w:top w:val="nil"/>
          <w:left w:val="nil"/>
          <w:bottom w:val="nil"/>
          <w:right w:val="nil"/>
          <w:between w:val="nil"/>
        </w:pBdr>
        <w:spacing w:before="6"/>
        <w:rPr>
          <w:color w:val="000000"/>
          <w:sz w:val="25"/>
          <w:szCs w:val="25"/>
        </w:rPr>
      </w:pPr>
    </w:p>
    <w:p w14:paraId="3C8F9770" w14:textId="77777777" w:rsidR="00EF145E" w:rsidRPr="00CC2EF6" w:rsidRDefault="00EF145E" w:rsidP="00EF145E">
      <w:pPr>
        <w:numPr>
          <w:ilvl w:val="0"/>
          <w:numId w:val="14"/>
        </w:numPr>
        <w:tabs>
          <w:tab w:val="left" w:pos="856"/>
        </w:tabs>
        <w:rPr>
          <w:sz w:val="24"/>
          <w:szCs w:val="24"/>
        </w:rPr>
      </w:pPr>
      <w:r w:rsidRPr="00CC2EF6">
        <w:rPr>
          <w:sz w:val="24"/>
          <w:szCs w:val="24"/>
        </w:rPr>
        <w:t xml:space="preserve">Simulazione delle prove scritte e relative griglie di valutazione </w:t>
      </w:r>
    </w:p>
    <w:p w14:paraId="6BB1792E" w14:textId="77777777" w:rsidR="00EF145E" w:rsidRPr="00CC2EF6" w:rsidRDefault="00EF145E" w:rsidP="00EF145E">
      <w:pPr>
        <w:numPr>
          <w:ilvl w:val="0"/>
          <w:numId w:val="14"/>
        </w:numPr>
        <w:tabs>
          <w:tab w:val="left" w:pos="856"/>
        </w:tabs>
        <w:rPr>
          <w:sz w:val="24"/>
          <w:szCs w:val="24"/>
        </w:rPr>
      </w:pPr>
      <w:r w:rsidRPr="00CC2EF6">
        <w:rPr>
          <w:sz w:val="24"/>
          <w:szCs w:val="24"/>
        </w:rPr>
        <w:t>Programmi svolti delle singole discipline</w:t>
      </w:r>
    </w:p>
    <w:p w14:paraId="1282BD38" w14:textId="77777777" w:rsidR="00EF145E" w:rsidRDefault="00EF145E" w:rsidP="00EF145E">
      <w:pPr>
        <w:numPr>
          <w:ilvl w:val="0"/>
          <w:numId w:val="14"/>
        </w:numPr>
        <w:tabs>
          <w:tab w:val="left" w:pos="856"/>
        </w:tabs>
        <w:rPr>
          <w:sz w:val="24"/>
          <w:szCs w:val="24"/>
        </w:rPr>
      </w:pPr>
      <w:r w:rsidRPr="00CC2EF6">
        <w:rPr>
          <w:sz w:val="24"/>
          <w:szCs w:val="24"/>
        </w:rPr>
        <w:t>Allegato al documento per studenti con disabilità</w:t>
      </w:r>
    </w:p>
    <w:p w14:paraId="3CA1C936" w14:textId="77777777" w:rsidR="00EF145E" w:rsidRDefault="00EF145E" w:rsidP="00EF145E">
      <w:pPr>
        <w:numPr>
          <w:ilvl w:val="0"/>
          <w:numId w:val="14"/>
        </w:numPr>
        <w:tabs>
          <w:tab w:val="left" w:pos="856"/>
        </w:tabs>
        <w:rPr>
          <w:sz w:val="24"/>
          <w:szCs w:val="24"/>
        </w:rPr>
      </w:pPr>
      <w:r w:rsidRPr="00CC2EF6">
        <w:rPr>
          <w:sz w:val="24"/>
          <w:szCs w:val="24"/>
        </w:rPr>
        <w:t xml:space="preserve">Allegato al documento per studenti con </w:t>
      </w:r>
      <w:r>
        <w:rPr>
          <w:sz w:val="24"/>
          <w:szCs w:val="24"/>
        </w:rPr>
        <w:t>DSA/BES</w:t>
      </w:r>
    </w:p>
    <w:p w14:paraId="27E161BA" w14:textId="2AEE012C" w:rsidR="00617565" w:rsidRDefault="00617565">
      <w:pPr>
        <w:pBdr>
          <w:top w:val="nil"/>
          <w:left w:val="nil"/>
          <w:bottom w:val="nil"/>
          <w:right w:val="nil"/>
          <w:between w:val="nil"/>
        </w:pBdr>
        <w:tabs>
          <w:tab w:val="left" w:pos="856"/>
        </w:tabs>
        <w:ind w:left="856"/>
        <w:rPr>
          <w:color w:val="000000"/>
          <w:sz w:val="24"/>
          <w:szCs w:val="24"/>
        </w:rPr>
      </w:pPr>
    </w:p>
    <w:p w14:paraId="07AFB726" w14:textId="05E81FE3" w:rsidR="00FE7297" w:rsidRDefault="00FE7297">
      <w:pPr>
        <w:pBdr>
          <w:top w:val="nil"/>
          <w:left w:val="nil"/>
          <w:bottom w:val="nil"/>
          <w:right w:val="nil"/>
          <w:between w:val="nil"/>
        </w:pBdr>
        <w:tabs>
          <w:tab w:val="left" w:pos="856"/>
        </w:tabs>
        <w:ind w:left="856"/>
        <w:rPr>
          <w:color w:val="000000"/>
          <w:sz w:val="24"/>
          <w:szCs w:val="24"/>
        </w:rPr>
      </w:pPr>
    </w:p>
    <w:p w14:paraId="351BF4B9" w14:textId="6ADDE2EA" w:rsidR="00FE7297" w:rsidRDefault="00FE7297">
      <w:pPr>
        <w:pBdr>
          <w:top w:val="nil"/>
          <w:left w:val="nil"/>
          <w:bottom w:val="nil"/>
          <w:right w:val="nil"/>
          <w:between w:val="nil"/>
        </w:pBdr>
        <w:tabs>
          <w:tab w:val="left" w:pos="856"/>
        </w:tabs>
        <w:ind w:left="856"/>
        <w:rPr>
          <w:color w:val="000000"/>
          <w:sz w:val="24"/>
          <w:szCs w:val="24"/>
        </w:rPr>
      </w:pPr>
    </w:p>
    <w:p w14:paraId="5D571076" w14:textId="6164EAAE" w:rsidR="00FE7297" w:rsidRDefault="00FE7297">
      <w:pPr>
        <w:pBdr>
          <w:top w:val="nil"/>
          <w:left w:val="nil"/>
          <w:bottom w:val="nil"/>
          <w:right w:val="nil"/>
          <w:between w:val="nil"/>
        </w:pBdr>
        <w:tabs>
          <w:tab w:val="left" w:pos="856"/>
        </w:tabs>
        <w:ind w:left="856"/>
        <w:rPr>
          <w:color w:val="000000"/>
          <w:sz w:val="24"/>
          <w:szCs w:val="24"/>
        </w:rPr>
      </w:pPr>
    </w:p>
    <w:p w14:paraId="778C0560" w14:textId="243B9A83" w:rsidR="00FE7297" w:rsidRDefault="00FE7297">
      <w:pPr>
        <w:pBdr>
          <w:top w:val="nil"/>
          <w:left w:val="nil"/>
          <w:bottom w:val="nil"/>
          <w:right w:val="nil"/>
          <w:between w:val="nil"/>
        </w:pBdr>
        <w:tabs>
          <w:tab w:val="left" w:pos="856"/>
        </w:tabs>
        <w:ind w:left="856"/>
        <w:rPr>
          <w:color w:val="000000"/>
          <w:sz w:val="24"/>
          <w:szCs w:val="24"/>
        </w:rPr>
      </w:pPr>
    </w:p>
    <w:p w14:paraId="1DA36471" w14:textId="6067F7F8" w:rsidR="00FE7297" w:rsidRDefault="00FE7297">
      <w:pPr>
        <w:pBdr>
          <w:top w:val="nil"/>
          <w:left w:val="nil"/>
          <w:bottom w:val="nil"/>
          <w:right w:val="nil"/>
          <w:between w:val="nil"/>
        </w:pBdr>
        <w:tabs>
          <w:tab w:val="left" w:pos="856"/>
        </w:tabs>
        <w:ind w:left="856"/>
        <w:rPr>
          <w:color w:val="000000"/>
          <w:sz w:val="24"/>
          <w:szCs w:val="24"/>
        </w:rPr>
      </w:pPr>
    </w:p>
    <w:p w14:paraId="0FA0C262" w14:textId="77777777" w:rsidR="00FE7297" w:rsidRDefault="00FE7297">
      <w:pPr>
        <w:pBdr>
          <w:top w:val="nil"/>
          <w:left w:val="nil"/>
          <w:bottom w:val="nil"/>
          <w:right w:val="nil"/>
          <w:between w:val="nil"/>
        </w:pBdr>
        <w:tabs>
          <w:tab w:val="left" w:pos="856"/>
        </w:tabs>
        <w:ind w:left="856"/>
        <w:rPr>
          <w:color w:val="000000"/>
          <w:sz w:val="24"/>
          <w:szCs w:val="24"/>
        </w:rPr>
      </w:pPr>
    </w:p>
    <w:p w14:paraId="2AD79C4E" w14:textId="77777777" w:rsidR="00EF145E" w:rsidRDefault="00EF145E">
      <w:pPr>
        <w:pBdr>
          <w:top w:val="nil"/>
          <w:left w:val="nil"/>
          <w:bottom w:val="nil"/>
          <w:right w:val="nil"/>
          <w:between w:val="nil"/>
        </w:pBdr>
        <w:tabs>
          <w:tab w:val="left" w:pos="856"/>
        </w:tabs>
        <w:ind w:left="856"/>
        <w:rPr>
          <w:color w:val="000000"/>
          <w:sz w:val="24"/>
          <w:szCs w:val="24"/>
        </w:rPr>
      </w:pPr>
    </w:p>
    <w:p w14:paraId="6E8F690F" w14:textId="77777777" w:rsidR="006D080A" w:rsidRDefault="006D080A">
      <w:pPr>
        <w:numPr>
          <w:ilvl w:val="0"/>
          <w:numId w:val="15"/>
        </w:numPr>
        <w:pBdr>
          <w:top w:val="nil"/>
          <w:left w:val="nil"/>
          <w:bottom w:val="nil"/>
          <w:right w:val="nil"/>
          <w:between w:val="nil"/>
        </w:pBdr>
        <w:tabs>
          <w:tab w:val="left" w:pos="3120"/>
        </w:tabs>
        <w:spacing w:before="124"/>
        <w:ind w:left="-141"/>
        <w:jc w:val="center"/>
        <w:rPr>
          <w:b/>
          <w:color w:val="000000"/>
          <w:sz w:val="32"/>
          <w:szCs w:val="32"/>
        </w:rPr>
      </w:pPr>
      <w:bookmarkStart w:id="10" w:name="_heading=h.2et92p0" w:colFirst="0" w:colLast="0"/>
      <w:bookmarkEnd w:id="10"/>
      <w:r>
        <w:rPr>
          <w:b/>
          <w:color w:val="000000"/>
          <w:sz w:val="32"/>
          <w:szCs w:val="32"/>
        </w:rPr>
        <w:lastRenderedPageBreak/>
        <w:t>PRESENTAZIONE DELL’ISTITUTO</w:t>
      </w:r>
    </w:p>
    <w:p w14:paraId="23C4577B" w14:textId="59D51F66" w:rsidR="004A5040" w:rsidRDefault="004A5040" w:rsidP="004A5040">
      <w:pPr>
        <w:pBdr>
          <w:top w:val="nil"/>
          <w:left w:val="nil"/>
          <w:bottom w:val="nil"/>
          <w:right w:val="nil"/>
          <w:between w:val="nil"/>
        </w:pBdr>
        <w:tabs>
          <w:tab w:val="left" w:pos="3120"/>
        </w:tabs>
        <w:spacing w:before="124"/>
        <w:ind w:left="-141"/>
        <w:jc w:val="center"/>
        <w:rPr>
          <w:b/>
          <w:color w:val="000000"/>
          <w:sz w:val="32"/>
          <w:szCs w:val="32"/>
        </w:rPr>
      </w:pPr>
      <w:r w:rsidRPr="004A5040">
        <w:rPr>
          <w:b/>
          <w:color w:val="000000"/>
          <w:sz w:val="32"/>
          <w:szCs w:val="32"/>
        </w:rPr>
        <w:t xml:space="preserve">I.I.S. "U. </w:t>
      </w:r>
      <w:proofErr w:type="spellStart"/>
      <w:r w:rsidRPr="004A5040">
        <w:rPr>
          <w:b/>
          <w:color w:val="000000"/>
          <w:sz w:val="32"/>
          <w:szCs w:val="32"/>
        </w:rPr>
        <w:t>Pomilio</w:t>
      </w:r>
      <w:proofErr w:type="spellEnd"/>
      <w:r w:rsidRPr="004A5040">
        <w:rPr>
          <w:b/>
          <w:color w:val="000000"/>
          <w:sz w:val="32"/>
          <w:szCs w:val="32"/>
        </w:rPr>
        <w:t xml:space="preserve"> - F. </w:t>
      </w:r>
      <w:proofErr w:type="spellStart"/>
      <w:r w:rsidRPr="004A5040">
        <w:rPr>
          <w:b/>
          <w:color w:val="000000"/>
          <w:sz w:val="32"/>
          <w:szCs w:val="32"/>
        </w:rPr>
        <w:t>Galiani</w:t>
      </w:r>
      <w:proofErr w:type="spellEnd"/>
      <w:r w:rsidRPr="004A5040">
        <w:rPr>
          <w:b/>
          <w:color w:val="000000"/>
          <w:sz w:val="32"/>
          <w:szCs w:val="32"/>
        </w:rPr>
        <w:t xml:space="preserve"> - </w:t>
      </w:r>
      <w:proofErr w:type="gramStart"/>
      <w:r w:rsidRPr="004A5040">
        <w:rPr>
          <w:b/>
          <w:color w:val="000000"/>
          <w:sz w:val="32"/>
          <w:szCs w:val="32"/>
        </w:rPr>
        <w:t>R .</w:t>
      </w:r>
      <w:proofErr w:type="gramEnd"/>
      <w:r w:rsidRPr="004A5040">
        <w:rPr>
          <w:b/>
          <w:color w:val="000000"/>
          <w:sz w:val="32"/>
          <w:szCs w:val="32"/>
        </w:rPr>
        <w:t xml:space="preserve"> de </w:t>
      </w:r>
      <w:proofErr w:type="spellStart"/>
      <w:r w:rsidRPr="004A5040">
        <w:rPr>
          <w:b/>
          <w:color w:val="000000"/>
          <w:sz w:val="32"/>
          <w:szCs w:val="32"/>
        </w:rPr>
        <w:t>Sterlich</w:t>
      </w:r>
      <w:proofErr w:type="spellEnd"/>
      <w:r w:rsidRPr="004A5040">
        <w:rPr>
          <w:b/>
          <w:color w:val="000000"/>
          <w:sz w:val="32"/>
          <w:szCs w:val="32"/>
        </w:rPr>
        <w:t>",</w:t>
      </w:r>
    </w:p>
    <w:p w14:paraId="1FFE8376" w14:textId="77777777" w:rsidR="004A5040" w:rsidRDefault="004A5040" w:rsidP="00185DE6">
      <w:pPr>
        <w:pBdr>
          <w:top w:val="nil"/>
          <w:left w:val="nil"/>
          <w:bottom w:val="nil"/>
          <w:right w:val="nil"/>
          <w:between w:val="nil"/>
        </w:pBdr>
        <w:tabs>
          <w:tab w:val="left" w:pos="3120"/>
        </w:tabs>
        <w:spacing w:before="124"/>
        <w:rPr>
          <w:b/>
          <w:color w:val="000000"/>
          <w:sz w:val="32"/>
          <w:szCs w:val="32"/>
        </w:rPr>
      </w:pPr>
    </w:p>
    <w:p w14:paraId="5DE6EC7C" w14:textId="1F7C35E3" w:rsidR="006D080A" w:rsidRPr="004A5040" w:rsidRDefault="00EF145E" w:rsidP="004A5040">
      <w:pPr>
        <w:tabs>
          <w:tab w:val="left" w:pos="3455"/>
        </w:tabs>
        <w:spacing w:before="75"/>
        <w:jc w:val="both"/>
        <w:rPr>
          <w:color w:val="191917"/>
          <w:sz w:val="24"/>
          <w:szCs w:val="24"/>
        </w:rPr>
      </w:pPr>
      <w:proofErr w:type="spellStart"/>
      <w:r>
        <w:rPr>
          <w:color w:val="191917"/>
          <w:sz w:val="24"/>
          <w:szCs w:val="24"/>
        </w:rPr>
        <w:t>Nell’</w:t>
      </w:r>
      <w:r w:rsidRPr="004A5040">
        <w:rPr>
          <w:color w:val="191917"/>
          <w:sz w:val="24"/>
          <w:szCs w:val="24"/>
        </w:rPr>
        <w:t>a.s.</w:t>
      </w:r>
      <w:proofErr w:type="spellEnd"/>
      <w:r>
        <w:rPr>
          <w:color w:val="191917"/>
          <w:sz w:val="24"/>
          <w:szCs w:val="24"/>
        </w:rPr>
        <w:t xml:space="preserve"> </w:t>
      </w:r>
      <w:r w:rsidRPr="004A5040">
        <w:rPr>
          <w:color w:val="191917"/>
          <w:sz w:val="24"/>
          <w:szCs w:val="24"/>
        </w:rPr>
        <w:t>2024/2025</w:t>
      </w:r>
      <w:r>
        <w:rPr>
          <w:color w:val="191917"/>
          <w:sz w:val="24"/>
          <w:szCs w:val="24"/>
        </w:rPr>
        <w:t>,</w:t>
      </w:r>
      <w:r w:rsidRPr="004A5040">
        <w:rPr>
          <w:color w:val="191917"/>
          <w:sz w:val="24"/>
          <w:szCs w:val="24"/>
        </w:rPr>
        <w:t xml:space="preserve"> con DGR n. 1 del 03.01.2024</w:t>
      </w:r>
      <w:r>
        <w:rPr>
          <w:color w:val="191917"/>
          <w:sz w:val="24"/>
          <w:szCs w:val="24"/>
        </w:rPr>
        <w:t>,</w:t>
      </w:r>
      <w:r w:rsidRPr="004A5040">
        <w:rPr>
          <w:color w:val="191917"/>
          <w:sz w:val="24"/>
          <w:szCs w:val="24"/>
        </w:rPr>
        <w:t xml:space="preserve"> è nato ufficialmente l'I.I.S. "U. </w:t>
      </w:r>
      <w:proofErr w:type="spellStart"/>
      <w:r w:rsidRPr="004A5040">
        <w:rPr>
          <w:color w:val="191917"/>
          <w:sz w:val="24"/>
          <w:szCs w:val="24"/>
        </w:rPr>
        <w:t>Pomilio</w:t>
      </w:r>
      <w:proofErr w:type="spellEnd"/>
      <w:r w:rsidRPr="004A5040">
        <w:rPr>
          <w:color w:val="191917"/>
          <w:sz w:val="24"/>
          <w:szCs w:val="24"/>
        </w:rPr>
        <w:t xml:space="preserve"> - </w:t>
      </w:r>
      <w:proofErr w:type="spellStart"/>
      <w:r w:rsidRPr="004A5040">
        <w:rPr>
          <w:color w:val="191917"/>
          <w:sz w:val="24"/>
          <w:szCs w:val="24"/>
        </w:rPr>
        <w:t>Galiani</w:t>
      </w:r>
      <w:proofErr w:type="spellEnd"/>
      <w:r w:rsidRPr="004A5040">
        <w:rPr>
          <w:color w:val="191917"/>
          <w:sz w:val="24"/>
          <w:szCs w:val="24"/>
        </w:rPr>
        <w:t xml:space="preserve"> - de </w:t>
      </w:r>
      <w:proofErr w:type="spellStart"/>
      <w:r w:rsidRPr="004A5040">
        <w:rPr>
          <w:color w:val="191917"/>
          <w:sz w:val="24"/>
          <w:szCs w:val="24"/>
        </w:rPr>
        <w:t>Sterlich</w:t>
      </w:r>
      <w:proofErr w:type="spellEnd"/>
      <w:r w:rsidRPr="004A5040">
        <w:rPr>
          <w:color w:val="191917"/>
          <w:sz w:val="24"/>
          <w:szCs w:val="24"/>
        </w:rPr>
        <w:t>" d</w:t>
      </w:r>
      <w:r>
        <w:rPr>
          <w:color w:val="191917"/>
          <w:sz w:val="24"/>
          <w:szCs w:val="24"/>
        </w:rPr>
        <w:t>a</w:t>
      </w:r>
      <w:r w:rsidRPr="004A5040">
        <w:rPr>
          <w:color w:val="191917"/>
          <w:sz w:val="24"/>
          <w:szCs w:val="24"/>
        </w:rPr>
        <w:t>ll'accorpamento</w:t>
      </w:r>
      <w:r>
        <w:rPr>
          <w:color w:val="191917"/>
          <w:sz w:val="24"/>
          <w:szCs w:val="24"/>
        </w:rPr>
        <w:t xml:space="preserve"> </w:t>
      </w:r>
      <w:r w:rsidRPr="004A5040">
        <w:rPr>
          <w:color w:val="191917"/>
          <w:sz w:val="24"/>
          <w:szCs w:val="24"/>
        </w:rPr>
        <w:t xml:space="preserve">dell'Istituto </w:t>
      </w:r>
      <w:r>
        <w:rPr>
          <w:color w:val="191917"/>
          <w:sz w:val="24"/>
          <w:szCs w:val="24"/>
        </w:rPr>
        <w:t>T</w:t>
      </w:r>
      <w:r w:rsidRPr="004A5040">
        <w:rPr>
          <w:color w:val="191917"/>
          <w:sz w:val="24"/>
          <w:szCs w:val="24"/>
        </w:rPr>
        <w:t xml:space="preserve">ecnico </w:t>
      </w:r>
      <w:r>
        <w:rPr>
          <w:color w:val="191917"/>
          <w:sz w:val="24"/>
          <w:szCs w:val="24"/>
        </w:rPr>
        <w:t>P</w:t>
      </w:r>
      <w:r w:rsidRPr="004A5040">
        <w:rPr>
          <w:color w:val="191917"/>
          <w:sz w:val="24"/>
          <w:szCs w:val="24"/>
        </w:rPr>
        <w:t xml:space="preserve">rofessionale "U. </w:t>
      </w:r>
      <w:proofErr w:type="spellStart"/>
      <w:r w:rsidRPr="004A5040">
        <w:rPr>
          <w:color w:val="191917"/>
          <w:sz w:val="24"/>
          <w:szCs w:val="24"/>
        </w:rPr>
        <w:t>Pomilio</w:t>
      </w:r>
      <w:proofErr w:type="spellEnd"/>
      <w:r w:rsidRPr="004A5040">
        <w:rPr>
          <w:color w:val="191917"/>
          <w:sz w:val="24"/>
          <w:szCs w:val="24"/>
        </w:rPr>
        <w:t xml:space="preserve">" con l'Istituto </w:t>
      </w:r>
      <w:r>
        <w:rPr>
          <w:color w:val="191917"/>
          <w:sz w:val="24"/>
          <w:szCs w:val="24"/>
        </w:rPr>
        <w:t>T</w:t>
      </w:r>
      <w:r w:rsidRPr="004A5040">
        <w:rPr>
          <w:color w:val="191917"/>
          <w:sz w:val="24"/>
          <w:szCs w:val="24"/>
        </w:rPr>
        <w:t xml:space="preserve">ecnico </w:t>
      </w:r>
      <w:r>
        <w:rPr>
          <w:color w:val="191917"/>
          <w:sz w:val="24"/>
          <w:szCs w:val="24"/>
        </w:rPr>
        <w:t>E</w:t>
      </w:r>
      <w:r w:rsidRPr="004A5040">
        <w:rPr>
          <w:color w:val="191917"/>
          <w:sz w:val="24"/>
          <w:szCs w:val="24"/>
        </w:rPr>
        <w:t xml:space="preserve">conomico e </w:t>
      </w:r>
      <w:r>
        <w:rPr>
          <w:color w:val="191917"/>
          <w:sz w:val="24"/>
          <w:szCs w:val="24"/>
        </w:rPr>
        <w:t>T</w:t>
      </w:r>
      <w:r w:rsidRPr="004A5040">
        <w:rPr>
          <w:color w:val="191917"/>
          <w:sz w:val="24"/>
          <w:szCs w:val="24"/>
        </w:rPr>
        <w:t>ecnologico</w:t>
      </w:r>
      <w:r>
        <w:rPr>
          <w:color w:val="191917"/>
          <w:sz w:val="24"/>
          <w:szCs w:val="24"/>
        </w:rPr>
        <w:t xml:space="preserve"> </w:t>
      </w:r>
      <w:r w:rsidRPr="004A5040">
        <w:rPr>
          <w:color w:val="191917"/>
          <w:sz w:val="24"/>
          <w:szCs w:val="24"/>
        </w:rPr>
        <w:t xml:space="preserve">"F. </w:t>
      </w:r>
      <w:proofErr w:type="spellStart"/>
      <w:r w:rsidRPr="004A5040">
        <w:rPr>
          <w:color w:val="191917"/>
          <w:sz w:val="24"/>
          <w:szCs w:val="24"/>
        </w:rPr>
        <w:t>Galiani</w:t>
      </w:r>
      <w:proofErr w:type="spellEnd"/>
      <w:r w:rsidRPr="004A5040">
        <w:rPr>
          <w:color w:val="191917"/>
          <w:sz w:val="24"/>
          <w:szCs w:val="24"/>
        </w:rPr>
        <w:t xml:space="preserve"> - R. de </w:t>
      </w:r>
      <w:proofErr w:type="spellStart"/>
      <w:r w:rsidRPr="004A5040">
        <w:rPr>
          <w:color w:val="191917"/>
          <w:sz w:val="24"/>
          <w:szCs w:val="24"/>
        </w:rPr>
        <w:t>Sterlich</w:t>
      </w:r>
      <w:proofErr w:type="spellEnd"/>
      <w:r w:rsidRPr="004A5040">
        <w:rPr>
          <w:color w:val="191917"/>
          <w:sz w:val="24"/>
          <w:szCs w:val="24"/>
        </w:rPr>
        <w:t>"</w:t>
      </w:r>
      <w:r>
        <w:rPr>
          <w:color w:val="191917"/>
          <w:sz w:val="24"/>
          <w:szCs w:val="24"/>
        </w:rPr>
        <w:t>.</w:t>
      </w:r>
      <w:r w:rsidRPr="004A5040">
        <w:rPr>
          <w:color w:val="191917"/>
          <w:sz w:val="24"/>
          <w:szCs w:val="24"/>
        </w:rPr>
        <w:t xml:space="preserve"> La </w:t>
      </w:r>
      <w:proofErr w:type="spellStart"/>
      <w:r w:rsidRPr="004A5040">
        <w:rPr>
          <w:color w:val="191917"/>
          <w:sz w:val="24"/>
          <w:szCs w:val="24"/>
        </w:rPr>
        <w:t>mission</w:t>
      </w:r>
      <w:proofErr w:type="spellEnd"/>
      <w:r w:rsidRPr="004A5040">
        <w:rPr>
          <w:color w:val="191917"/>
          <w:sz w:val="24"/>
          <w:szCs w:val="24"/>
        </w:rPr>
        <w:t xml:space="preserve"> contenuta nell’atto di indirizzo della dirigente dell’Istituto, è pragmatica, lungimirante e orientata alla crescita personale e professionale degli studenti, chiamati innanzitutto ad acquisire e gestire le competenze funzionali di base che sono cruciali in un mondo in continuo cambiamento, dove le sfide si evolvono e le opportunità si moltiplicano. </w:t>
      </w:r>
      <w:r>
        <w:rPr>
          <w:color w:val="191917"/>
          <w:sz w:val="24"/>
          <w:szCs w:val="24"/>
        </w:rPr>
        <w:t>T</w:t>
      </w:r>
      <w:r w:rsidRPr="004A5040">
        <w:rPr>
          <w:color w:val="191917"/>
          <w:sz w:val="24"/>
          <w:szCs w:val="24"/>
        </w:rPr>
        <w:t>utti</w:t>
      </w:r>
      <w:r>
        <w:rPr>
          <w:color w:val="191917"/>
          <w:sz w:val="24"/>
          <w:szCs w:val="24"/>
        </w:rPr>
        <w:t xml:space="preserve"> i</w:t>
      </w:r>
      <w:r w:rsidRPr="004A5040">
        <w:rPr>
          <w:color w:val="191917"/>
          <w:sz w:val="24"/>
          <w:szCs w:val="24"/>
        </w:rPr>
        <w:t xml:space="preserve"> docenti dell'Istituto </w:t>
      </w:r>
      <w:r>
        <w:rPr>
          <w:color w:val="191917"/>
          <w:sz w:val="24"/>
          <w:szCs w:val="24"/>
        </w:rPr>
        <w:t>sono i</w:t>
      </w:r>
      <w:r w:rsidRPr="004A5040">
        <w:rPr>
          <w:color w:val="191917"/>
          <w:sz w:val="24"/>
          <w:szCs w:val="24"/>
        </w:rPr>
        <w:t>nvestiti nella riorganizzazione e riqualificazione della didattica, doverosamente ripensata alla luce dell'approccio metacognitivo,</w:t>
      </w:r>
      <w:r>
        <w:rPr>
          <w:color w:val="191917"/>
          <w:sz w:val="24"/>
          <w:szCs w:val="24"/>
        </w:rPr>
        <w:t xml:space="preserve"> </w:t>
      </w:r>
      <w:proofErr w:type="gramStart"/>
      <w:r>
        <w:rPr>
          <w:color w:val="191917"/>
          <w:sz w:val="24"/>
          <w:szCs w:val="24"/>
        </w:rPr>
        <w:t xml:space="preserve">con </w:t>
      </w:r>
      <w:r w:rsidRPr="004A5040">
        <w:rPr>
          <w:color w:val="191917"/>
          <w:sz w:val="24"/>
          <w:szCs w:val="24"/>
        </w:rPr>
        <w:t xml:space="preserve"> </w:t>
      </w:r>
      <w:r>
        <w:rPr>
          <w:color w:val="191917"/>
          <w:sz w:val="24"/>
          <w:szCs w:val="24"/>
        </w:rPr>
        <w:t>l</w:t>
      </w:r>
      <w:r w:rsidRPr="004A5040">
        <w:rPr>
          <w:color w:val="191917"/>
          <w:sz w:val="24"/>
          <w:szCs w:val="24"/>
        </w:rPr>
        <w:t>’obiettivo</w:t>
      </w:r>
      <w:proofErr w:type="gramEnd"/>
      <w:r w:rsidRPr="004A5040">
        <w:rPr>
          <w:color w:val="191917"/>
          <w:sz w:val="24"/>
          <w:szCs w:val="24"/>
        </w:rPr>
        <w:t xml:space="preserve"> </w:t>
      </w:r>
      <w:r>
        <w:rPr>
          <w:color w:val="191917"/>
          <w:sz w:val="24"/>
          <w:szCs w:val="24"/>
        </w:rPr>
        <w:t xml:space="preserve">di </w:t>
      </w:r>
      <w:r w:rsidRPr="004A5040">
        <w:rPr>
          <w:color w:val="191917"/>
          <w:sz w:val="24"/>
          <w:szCs w:val="24"/>
        </w:rPr>
        <w:t xml:space="preserve">rendere </w:t>
      </w:r>
      <w:r>
        <w:rPr>
          <w:color w:val="191917"/>
          <w:sz w:val="24"/>
          <w:szCs w:val="24"/>
        </w:rPr>
        <w:t>ogni</w:t>
      </w:r>
      <w:r w:rsidRPr="004A5040">
        <w:rPr>
          <w:color w:val="191917"/>
          <w:sz w:val="24"/>
          <w:szCs w:val="24"/>
        </w:rPr>
        <w:t xml:space="preserve"> student</w:t>
      </w:r>
      <w:r>
        <w:rPr>
          <w:color w:val="191917"/>
          <w:sz w:val="24"/>
          <w:szCs w:val="24"/>
        </w:rPr>
        <w:t>e</w:t>
      </w:r>
      <w:r w:rsidRPr="004A5040">
        <w:rPr>
          <w:color w:val="191917"/>
          <w:sz w:val="24"/>
          <w:szCs w:val="24"/>
        </w:rPr>
        <w:t xml:space="preserve"> protagonist</w:t>
      </w:r>
      <w:r>
        <w:rPr>
          <w:color w:val="191917"/>
          <w:sz w:val="24"/>
          <w:szCs w:val="24"/>
        </w:rPr>
        <w:t>a</w:t>
      </w:r>
      <w:r w:rsidRPr="004A5040">
        <w:rPr>
          <w:color w:val="191917"/>
          <w:sz w:val="24"/>
          <w:szCs w:val="24"/>
        </w:rPr>
        <w:t xml:space="preserve"> attiv</w:t>
      </w:r>
      <w:r>
        <w:rPr>
          <w:color w:val="191917"/>
          <w:sz w:val="24"/>
          <w:szCs w:val="24"/>
        </w:rPr>
        <w:t>o</w:t>
      </w:r>
      <w:r w:rsidRPr="004A5040">
        <w:rPr>
          <w:color w:val="191917"/>
          <w:sz w:val="24"/>
          <w:szCs w:val="24"/>
        </w:rPr>
        <w:t xml:space="preserve"> del </w:t>
      </w:r>
      <w:r>
        <w:rPr>
          <w:color w:val="191917"/>
          <w:sz w:val="24"/>
          <w:szCs w:val="24"/>
        </w:rPr>
        <w:t xml:space="preserve">suo </w:t>
      </w:r>
      <w:r w:rsidRPr="004A5040">
        <w:rPr>
          <w:color w:val="191917"/>
          <w:sz w:val="24"/>
          <w:szCs w:val="24"/>
        </w:rPr>
        <w:t>apprendimento, quindi curios</w:t>
      </w:r>
      <w:r>
        <w:rPr>
          <w:color w:val="191917"/>
          <w:sz w:val="24"/>
          <w:szCs w:val="24"/>
        </w:rPr>
        <w:t>o</w:t>
      </w:r>
      <w:r w:rsidRPr="004A5040">
        <w:rPr>
          <w:color w:val="191917"/>
          <w:sz w:val="24"/>
          <w:szCs w:val="24"/>
        </w:rPr>
        <w:t>, intraprendent</w:t>
      </w:r>
      <w:r>
        <w:rPr>
          <w:color w:val="191917"/>
          <w:sz w:val="24"/>
          <w:szCs w:val="24"/>
        </w:rPr>
        <w:t>e</w:t>
      </w:r>
      <w:r w:rsidRPr="004A5040">
        <w:rPr>
          <w:color w:val="191917"/>
          <w:sz w:val="24"/>
          <w:szCs w:val="24"/>
        </w:rPr>
        <w:t>, partecip</w:t>
      </w:r>
      <w:r>
        <w:rPr>
          <w:color w:val="191917"/>
          <w:sz w:val="24"/>
          <w:szCs w:val="24"/>
        </w:rPr>
        <w:t>e</w:t>
      </w:r>
      <w:r w:rsidRPr="004A5040">
        <w:rPr>
          <w:color w:val="191917"/>
          <w:sz w:val="24"/>
          <w:szCs w:val="24"/>
        </w:rPr>
        <w:t xml:space="preserve"> e dotat</w:t>
      </w:r>
      <w:r>
        <w:rPr>
          <w:color w:val="191917"/>
          <w:sz w:val="24"/>
          <w:szCs w:val="24"/>
        </w:rPr>
        <w:t>o</w:t>
      </w:r>
      <w:r w:rsidRPr="004A5040">
        <w:rPr>
          <w:color w:val="191917"/>
          <w:sz w:val="24"/>
          <w:szCs w:val="24"/>
        </w:rPr>
        <w:t xml:space="preserve"> di uno sviluppato pensiero critico.</w:t>
      </w:r>
      <w:r w:rsidR="004C31CD" w:rsidRPr="004A5040">
        <w:rPr>
          <w:color w:val="191917"/>
          <w:sz w:val="24"/>
          <w:szCs w:val="24"/>
        </w:rPr>
        <w:tab/>
      </w:r>
      <w:bookmarkStart w:id="11" w:name="bookmark=id.1t3h5sf" w:colFirst="0" w:colLast="0"/>
      <w:bookmarkEnd w:id="11"/>
    </w:p>
    <w:p w14:paraId="214CE1C5" w14:textId="74258186" w:rsidR="00617565" w:rsidRPr="00820961" w:rsidRDefault="004C31CD">
      <w:pPr>
        <w:tabs>
          <w:tab w:val="left" w:pos="3455"/>
        </w:tabs>
        <w:spacing w:before="75"/>
        <w:ind w:left="3024"/>
        <w:rPr>
          <w:b/>
          <w:color w:val="FF0000"/>
          <w:sz w:val="32"/>
          <w:szCs w:val="32"/>
        </w:rPr>
      </w:pPr>
      <w:r w:rsidRPr="00820961">
        <w:rPr>
          <w:b/>
          <w:color w:val="FF0000"/>
          <w:sz w:val="32"/>
          <w:szCs w:val="32"/>
        </w:rPr>
        <w:t>PERCORSI FORMATIVI</w:t>
      </w:r>
    </w:p>
    <w:p w14:paraId="0A95F0AC" w14:textId="77777777" w:rsidR="00617565" w:rsidRDefault="00617565">
      <w:pPr>
        <w:pBdr>
          <w:top w:val="nil"/>
          <w:left w:val="nil"/>
          <w:bottom w:val="nil"/>
          <w:right w:val="nil"/>
          <w:between w:val="nil"/>
        </w:pBdr>
        <w:rPr>
          <w:b/>
          <w:color w:val="000000"/>
          <w:sz w:val="20"/>
          <w:szCs w:val="20"/>
        </w:rPr>
      </w:pPr>
      <w:bookmarkStart w:id="12" w:name="bookmark=id.4d34og8" w:colFirst="0" w:colLast="0"/>
      <w:bookmarkEnd w:id="12"/>
    </w:p>
    <w:p w14:paraId="425E1945" w14:textId="70CBB584" w:rsidR="00617565" w:rsidRPr="008B03D5" w:rsidRDefault="00077E6E" w:rsidP="008B03D5">
      <w:pPr>
        <w:pBdr>
          <w:top w:val="nil"/>
          <w:left w:val="nil"/>
          <w:bottom w:val="nil"/>
          <w:right w:val="nil"/>
          <w:between w:val="nil"/>
        </w:pBdr>
        <w:spacing w:before="3"/>
        <w:rPr>
          <w:b/>
          <w:color w:val="000000"/>
          <w:sz w:val="12"/>
          <w:szCs w:val="12"/>
        </w:rPr>
      </w:pPr>
      <w:r>
        <w:rPr>
          <w:b/>
          <w:noProof/>
          <w:color w:val="000000"/>
          <w:sz w:val="12"/>
          <w:szCs w:val="12"/>
        </w:rPr>
        <mc:AlternateContent>
          <mc:Choice Requires="wpg">
            <w:drawing>
              <wp:anchor distT="0" distB="0" distL="114300" distR="114300" simplePos="0" relativeHeight="251660288" behindDoc="0" locked="0" layoutInCell="1" allowOverlap="1" wp14:anchorId="33DDE7B6" wp14:editId="07284360">
                <wp:simplePos x="0" y="0"/>
                <wp:positionH relativeFrom="column">
                  <wp:posOffset>279400</wp:posOffset>
                </wp:positionH>
                <wp:positionV relativeFrom="paragraph">
                  <wp:posOffset>130175</wp:posOffset>
                </wp:positionV>
                <wp:extent cx="5985510" cy="762000"/>
                <wp:effectExtent l="19050" t="19050" r="15240" b="19050"/>
                <wp:wrapTopAndBottom/>
                <wp:docPr id="2127484823" name="Gruppo 1"/>
                <wp:cNvGraphicFramePr/>
                <a:graphic xmlns:a="http://schemas.openxmlformats.org/drawingml/2006/main">
                  <a:graphicData uri="http://schemas.microsoft.com/office/word/2010/wordprocessingGroup">
                    <wpg:wgp>
                      <wpg:cNvGrpSpPr/>
                      <wpg:grpSpPr>
                        <a:xfrm>
                          <a:off x="0" y="0"/>
                          <a:ext cx="5985510" cy="762000"/>
                          <a:chOff x="23495" y="23495"/>
                          <a:chExt cx="6252210" cy="1002030"/>
                        </a:xfrm>
                      </wpg:grpSpPr>
                      <wps:wsp>
                        <wps:cNvPr id="1533902102" name="Figura a mano libera: forma 1533902102"/>
                        <wps:cNvSpPr/>
                        <wps:spPr>
                          <a:xfrm>
                            <a:off x="23495" y="23495"/>
                            <a:ext cx="6252210" cy="1002030"/>
                          </a:xfrm>
                          <a:custGeom>
                            <a:avLst/>
                            <a:gdLst/>
                            <a:ahLst/>
                            <a:cxnLst/>
                            <a:rect l="l" t="t" r="r" b="b"/>
                            <a:pathLst>
                              <a:path w="6252210" h="1002030" extrusionOk="0">
                                <a:moveTo>
                                  <a:pt x="6085840" y="0"/>
                                </a:moveTo>
                                <a:lnTo>
                                  <a:pt x="166370" y="0"/>
                                </a:lnTo>
                                <a:lnTo>
                                  <a:pt x="125095" y="6350"/>
                                </a:lnTo>
                                <a:lnTo>
                                  <a:pt x="85725" y="24765"/>
                                </a:lnTo>
                                <a:lnTo>
                                  <a:pt x="51435" y="52070"/>
                                </a:lnTo>
                                <a:lnTo>
                                  <a:pt x="24765" y="86360"/>
                                </a:lnTo>
                                <a:lnTo>
                                  <a:pt x="6350" y="125095"/>
                                </a:lnTo>
                                <a:lnTo>
                                  <a:pt x="0" y="166370"/>
                                </a:lnTo>
                                <a:lnTo>
                                  <a:pt x="0" y="834390"/>
                                </a:lnTo>
                                <a:lnTo>
                                  <a:pt x="6350" y="876300"/>
                                </a:lnTo>
                                <a:lnTo>
                                  <a:pt x="24765" y="915035"/>
                                </a:lnTo>
                                <a:lnTo>
                                  <a:pt x="51435" y="949960"/>
                                </a:lnTo>
                                <a:lnTo>
                                  <a:pt x="85725" y="977265"/>
                                </a:lnTo>
                                <a:lnTo>
                                  <a:pt x="125095" y="995680"/>
                                </a:lnTo>
                                <a:lnTo>
                                  <a:pt x="166370" y="1002030"/>
                                </a:lnTo>
                                <a:lnTo>
                                  <a:pt x="6085840" y="1002030"/>
                                </a:lnTo>
                                <a:lnTo>
                                  <a:pt x="6127115" y="995680"/>
                                </a:lnTo>
                                <a:lnTo>
                                  <a:pt x="6165850" y="977265"/>
                                </a:lnTo>
                                <a:lnTo>
                                  <a:pt x="6200140" y="949960"/>
                                </a:lnTo>
                                <a:lnTo>
                                  <a:pt x="6227445" y="915035"/>
                                </a:lnTo>
                                <a:lnTo>
                                  <a:pt x="6245860" y="876300"/>
                                </a:lnTo>
                                <a:lnTo>
                                  <a:pt x="6252210" y="834390"/>
                                </a:lnTo>
                                <a:lnTo>
                                  <a:pt x="6252210" y="166370"/>
                                </a:lnTo>
                                <a:lnTo>
                                  <a:pt x="6245860" y="125095"/>
                                </a:lnTo>
                                <a:lnTo>
                                  <a:pt x="6227445" y="86360"/>
                                </a:lnTo>
                                <a:lnTo>
                                  <a:pt x="6200140" y="52070"/>
                                </a:lnTo>
                                <a:lnTo>
                                  <a:pt x="6165850" y="24765"/>
                                </a:lnTo>
                                <a:lnTo>
                                  <a:pt x="6127115" y="6350"/>
                                </a:lnTo>
                                <a:lnTo>
                                  <a:pt x="6085840" y="0"/>
                                </a:lnTo>
                                <a:close/>
                              </a:path>
                            </a:pathLst>
                          </a:custGeom>
                          <a:solidFill>
                            <a:srgbClr val="FFFFCC"/>
                          </a:solidFill>
                          <a:ln>
                            <a:noFill/>
                          </a:ln>
                        </wps:spPr>
                        <wps:bodyPr spcFirstLastPara="1" wrap="square" lIns="91425" tIns="91425" rIns="91425" bIns="91425" anchor="ctr" anchorCtr="0">
                          <a:noAutofit/>
                        </wps:bodyPr>
                      </wps:wsp>
                      <wps:wsp>
                        <wps:cNvPr id="1876469439" name="Figura a mano libera: forma 1876469439"/>
                        <wps:cNvSpPr/>
                        <wps:spPr>
                          <a:xfrm>
                            <a:off x="23495" y="23495"/>
                            <a:ext cx="6252210" cy="1002030"/>
                          </a:xfrm>
                          <a:custGeom>
                            <a:avLst/>
                            <a:gdLst/>
                            <a:ahLst/>
                            <a:cxnLst/>
                            <a:rect l="l" t="t" r="r" b="b"/>
                            <a:pathLst>
                              <a:path w="6252210" h="1002030" extrusionOk="0">
                                <a:moveTo>
                                  <a:pt x="166370" y="0"/>
                                </a:moveTo>
                                <a:lnTo>
                                  <a:pt x="125095" y="6350"/>
                                </a:lnTo>
                                <a:lnTo>
                                  <a:pt x="85725" y="24765"/>
                                </a:lnTo>
                                <a:lnTo>
                                  <a:pt x="51435" y="52070"/>
                                </a:lnTo>
                                <a:lnTo>
                                  <a:pt x="24765" y="86360"/>
                                </a:lnTo>
                                <a:lnTo>
                                  <a:pt x="6350" y="125095"/>
                                </a:lnTo>
                                <a:lnTo>
                                  <a:pt x="0" y="166370"/>
                                </a:lnTo>
                                <a:lnTo>
                                  <a:pt x="0" y="834390"/>
                                </a:lnTo>
                                <a:lnTo>
                                  <a:pt x="6350" y="876300"/>
                                </a:lnTo>
                                <a:lnTo>
                                  <a:pt x="24765" y="915035"/>
                                </a:lnTo>
                                <a:lnTo>
                                  <a:pt x="51435" y="949960"/>
                                </a:lnTo>
                                <a:lnTo>
                                  <a:pt x="85725" y="977265"/>
                                </a:lnTo>
                                <a:lnTo>
                                  <a:pt x="125095" y="995680"/>
                                </a:lnTo>
                                <a:lnTo>
                                  <a:pt x="166370" y="1002030"/>
                                </a:lnTo>
                                <a:lnTo>
                                  <a:pt x="6085840" y="1002030"/>
                                </a:lnTo>
                                <a:lnTo>
                                  <a:pt x="6127115" y="995680"/>
                                </a:lnTo>
                                <a:lnTo>
                                  <a:pt x="6165850" y="977265"/>
                                </a:lnTo>
                                <a:lnTo>
                                  <a:pt x="6200140" y="949960"/>
                                </a:lnTo>
                                <a:lnTo>
                                  <a:pt x="6227445" y="915035"/>
                                </a:lnTo>
                                <a:lnTo>
                                  <a:pt x="6245860" y="876300"/>
                                </a:lnTo>
                                <a:lnTo>
                                  <a:pt x="6252210" y="834390"/>
                                </a:lnTo>
                                <a:lnTo>
                                  <a:pt x="6252210" y="166370"/>
                                </a:lnTo>
                                <a:lnTo>
                                  <a:pt x="6245860" y="125095"/>
                                </a:lnTo>
                                <a:lnTo>
                                  <a:pt x="6227445" y="86360"/>
                                </a:lnTo>
                                <a:lnTo>
                                  <a:pt x="6200140" y="52070"/>
                                </a:lnTo>
                                <a:lnTo>
                                  <a:pt x="6165850" y="24765"/>
                                </a:lnTo>
                                <a:lnTo>
                                  <a:pt x="6127115" y="6350"/>
                                </a:lnTo>
                                <a:lnTo>
                                  <a:pt x="6085840" y="0"/>
                                </a:lnTo>
                                <a:lnTo>
                                  <a:pt x="166370" y="0"/>
                                </a:lnTo>
                                <a:close/>
                              </a:path>
                            </a:pathLst>
                          </a:custGeom>
                          <a:noFill/>
                          <a:ln w="46975" cap="flat" cmpd="sng">
                            <a:solidFill>
                              <a:srgbClr val="CC0000"/>
                            </a:solidFill>
                            <a:prstDash val="solid"/>
                            <a:round/>
                            <a:headEnd type="none" w="sm" len="sm"/>
                            <a:tailEnd type="none" w="sm" len="sm"/>
                          </a:ln>
                        </wps:spPr>
                        <wps:bodyPr spcFirstLastPara="1" wrap="square" lIns="91425" tIns="91425" rIns="91425" bIns="91425" anchor="ctr" anchorCtr="0">
                          <a:noAutofit/>
                        </wps:bodyPr>
                      </wps:wsp>
                      <wps:wsp>
                        <wps:cNvPr id="1377135976" name="Figura a mano libera: forma 1377135976"/>
                        <wps:cNvSpPr/>
                        <wps:spPr>
                          <a:xfrm>
                            <a:off x="664568" y="377989"/>
                            <a:ext cx="5022132" cy="434338"/>
                          </a:xfrm>
                          <a:custGeom>
                            <a:avLst/>
                            <a:gdLst/>
                            <a:ahLst/>
                            <a:cxnLst/>
                            <a:rect l="l" t="t" r="r" b="b"/>
                            <a:pathLst>
                              <a:path w="4551045" h="253365" extrusionOk="0">
                                <a:moveTo>
                                  <a:pt x="0" y="0"/>
                                </a:moveTo>
                                <a:lnTo>
                                  <a:pt x="0" y="253365"/>
                                </a:lnTo>
                                <a:lnTo>
                                  <a:pt x="4551045" y="253365"/>
                                </a:lnTo>
                                <a:lnTo>
                                  <a:pt x="4551045" y="0"/>
                                </a:lnTo>
                                <a:close/>
                              </a:path>
                            </a:pathLst>
                          </a:custGeom>
                          <a:noFill/>
                          <a:ln>
                            <a:noFill/>
                          </a:ln>
                        </wps:spPr>
                        <wps:txbx>
                          <w:txbxContent>
                            <w:p w14:paraId="2B6B64D8" w14:textId="1ED707D4" w:rsidR="00544F1F" w:rsidRPr="00F00919" w:rsidRDefault="00544F1F" w:rsidP="00077E6E">
                              <w:pPr>
                                <w:spacing w:line="399" w:lineRule="auto"/>
                                <w:jc w:val="center"/>
                                <w:textDirection w:val="btLr"/>
                                <w:rPr>
                                  <w:sz w:val="28"/>
                                  <w:szCs w:val="28"/>
                                </w:rPr>
                              </w:pPr>
                              <w:r w:rsidRPr="00F00919">
                                <w:rPr>
                                  <w:b/>
                                  <w:color w:val="000000"/>
                                  <w:sz w:val="28"/>
                                  <w:szCs w:val="28"/>
                                </w:rPr>
                                <w:t xml:space="preserve">3 SETTORI - 3 INDIRIZZI </w:t>
                              </w:r>
                            </w:p>
                          </w:txbxContent>
                        </wps:txbx>
                        <wps:bodyPr spcFirstLastPara="1" wrap="square" lIns="88900" tIns="38100" rIns="88900" bIns="3810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3DDE7B6" id="Gruppo 1" o:spid="_x0000_s1028" style="position:absolute;margin-left:22pt;margin-top:10.25pt;width:471.3pt;height:60pt;z-index:251660288;mso-width-relative:margin;mso-height-relative:margin" coordorigin="234,234" coordsize="62522,10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">
                <v:shape id="Figura a mano libera: forma 1533902102" o:spid="_x0000_s1029" style="position:absolute;left:234;top:234;width:62523;height:10021;visibility:visible;mso-wrap-style:square;v-text-anchor:middle" coordsize="6252210,100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" path="m6085840,l166370,,125095,6350,85725,24765,51435,52070,24765,86360,6350,125095,,166370,,834390r6350,41910l24765,915035r26670,34925l85725,977265r39370,18415l166370,1002030r5919470,l6127115,995680r38735,-18415l6200140,949960r27305,-34925l6245860,876300r6350,-41910l6252210,166370r-6350,-41275l6227445,86360,6200140,52070,6165850,24765,6127115,6350,6085840,xe" fillcolor="#ffc" stroked="f">
                  <v:path arrowok="t" o:extrusionok="f"/>
                </v:shape>
                <v:shape id="Figura a mano libera: forma 1876469439" o:spid="_x0000_s1030" style="position:absolute;left:234;top:234;width:62523;height:10021;visibility:visible;mso-wrap-style:square;v-text-anchor:middle" coordsize="6252210,1002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" path="m166370,l125095,6350,85725,24765,51435,52070,24765,86360,6350,125095,,166370,,834390r6350,41910l24765,915035r26670,34925l85725,977265r39370,18415l166370,1002030r5919470,l6127115,995680r38735,-18415l6200140,949960r27305,-34925l6245860,876300r6350,-41910l6252210,166370r-6350,-41275l6227445,86360,6200140,52070,6165850,24765,6127115,6350,6085840,,166370,xe" filled="f" strokecolor="#c00" strokeweight="1.3049mm">
                  <v:stroke startarrowwidth="narrow" startarrowlength="short" endarrowwidth="narrow" endarrowlength="short"/>
                  <v:path arrowok="t" o:extrusionok="f"/>
                </v:shape>
                <v:shape id="Figura a mano libera: forma 1377135976" o:spid="_x0000_s1031" style="position:absolute;left:6645;top:3779;width:50222;height:4344;visibility:visible;mso-wrap-style:square;v-text-anchor:top" coordsize="4551045,2533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" adj="-11796480,,5400" path="m,l,253365r4551045,l4551045,,,xe" filled="f" stroked="f">
                  <v:stroke joinstyle="miter"/>
                  <v:formulas/>
                  <v:path arrowok="t" o:extrusionok="f" o:connecttype="custom" textboxrect="0,0,4551045,253365"/>
                  <v:textbox inset="7pt,3pt,7pt,3pt">
                    <w:txbxContent>
                      <w:p w14:paraId="2B6B64D8" w14:textId="1ED707D4" w:rsidR="00544F1F" w:rsidRPr="00F00919" w:rsidRDefault="00544F1F" w:rsidP="00077E6E">
                        <w:pPr>
                          <w:spacing w:line="399" w:lineRule="auto"/>
                          <w:jc w:val="center"/>
                          <w:textDirection w:val="btLr"/>
                          <w:rPr>
                            <w:sz w:val="28"/>
                            <w:szCs w:val="28"/>
                          </w:rPr>
                        </w:pPr>
                        <w:r w:rsidRPr="00F00919">
                          <w:rPr>
                            <w:b/>
                            <w:color w:val="000000"/>
                            <w:sz w:val="28"/>
                            <w:szCs w:val="28"/>
                          </w:rPr>
                          <w:t xml:space="preserve">3 SETTORI - 3 INDIRIZZI </w:t>
                        </w:r>
                      </w:p>
                    </w:txbxContent>
                  </v:textbox>
                </v:shape>
                <w10:wrap type="topAndBottom"/>
              </v:group>
            </w:pict>
          </mc:Fallback>
        </mc:AlternateContent>
      </w:r>
    </w:p>
    <w:p w14:paraId="2EFC3C64" w14:textId="77777777" w:rsidR="00617565" w:rsidRDefault="00617565">
      <w:pPr>
        <w:pBdr>
          <w:top w:val="nil"/>
          <w:left w:val="nil"/>
          <w:bottom w:val="nil"/>
          <w:right w:val="nil"/>
          <w:between w:val="nil"/>
        </w:pBdr>
        <w:spacing w:before="7"/>
        <w:rPr>
          <w:b/>
          <w:color w:val="000000"/>
          <w:sz w:val="15"/>
          <w:szCs w:val="15"/>
        </w:rPr>
      </w:pPr>
    </w:p>
    <w:tbl>
      <w:tblPr>
        <w:tblStyle w:val="a"/>
        <w:tblW w:w="10290" w:type="dxa"/>
        <w:tblInd w:w="170" w:type="dxa"/>
        <w:tblBorders>
          <w:top w:val="single" w:sz="24" w:space="0" w:color="C4000A"/>
          <w:left w:val="single" w:sz="24" w:space="0" w:color="C4000A"/>
          <w:bottom w:val="single" w:sz="24" w:space="0" w:color="C4000A"/>
          <w:right w:val="single" w:sz="24" w:space="0" w:color="C4000A"/>
          <w:insideH w:val="single" w:sz="24" w:space="0" w:color="C4000A"/>
          <w:insideV w:val="single" w:sz="24" w:space="0" w:color="C4000A"/>
        </w:tblBorders>
        <w:tblLayout w:type="fixed"/>
        <w:tblLook w:val="0000" w:firstRow="0" w:lastRow="0" w:firstColumn="0" w:lastColumn="0" w:noHBand="0" w:noVBand="0"/>
      </w:tblPr>
      <w:tblGrid>
        <w:gridCol w:w="4195"/>
        <w:gridCol w:w="3260"/>
        <w:gridCol w:w="2835"/>
      </w:tblGrid>
      <w:tr w:rsidR="00E65F7C" w14:paraId="2136BB8A" w14:textId="09215C74" w:rsidTr="008B03D5">
        <w:trPr>
          <w:trHeight w:val="1988"/>
        </w:trPr>
        <w:tc>
          <w:tcPr>
            <w:tcW w:w="4195" w:type="dxa"/>
            <w:tcBorders>
              <w:bottom w:val="single" w:sz="4" w:space="0" w:color="C4000A"/>
              <w:right w:val="single" w:sz="4" w:space="0" w:color="C4000A"/>
            </w:tcBorders>
            <w:shd w:val="clear" w:color="auto" w:fill="CCFFFF"/>
          </w:tcPr>
          <w:p w14:paraId="1DA59761" w14:textId="77777777" w:rsidR="00E65F7C" w:rsidRPr="00F00919" w:rsidRDefault="00E65F7C">
            <w:pPr>
              <w:pBdr>
                <w:top w:val="nil"/>
                <w:left w:val="nil"/>
                <w:bottom w:val="nil"/>
                <w:right w:val="nil"/>
                <w:between w:val="nil"/>
              </w:pBdr>
              <w:rPr>
                <w:b/>
                <w:color w:val="000000"/>
                <w:sz w:val="24"/>
                <w:szCs w:val="24"/>
              </w:rPr>
            </w:pPr>
          </w:p>
          <w:p w14:paraId="74AD2FEA" w14:textId="328D2FCB" w:rsidR="00E65F7C" w:rsidRPr="00F00919" w:rsidRDefault="00E65F7C" w:rsidP="00E65F7C">
            <w:pPr>
              <w:pBdr>
                <w:top w:val="nil"/>
                <w:left w:val="nil"/>
                <w:bottom w:val="nil"/>
                <w:right w:val="nil"/>
                <w:between w:val="nil"/>
              </w:pBdr>
              <w:spacing w:before="245"/>
              <w:ind w:left="122"/>
              <w:jc w:val="center"/>
              <w:rPr>
                <w:b/>
                <w:color w:val="C4000A"/>
                <w:sz w:val="24"/>
                <w:szCs w:val="24"/>
              </w:rPr>
            </w:pPr>
            <w:r w:rsidRPr="00F00919">
              <w:rPr>
                <w:b/>
                <w:color w:val="C4000A"/>
                <w:sz w:val="24"/>
                <w:szCs w:val="24"/>
              </w:rPr>
              <w:t>SETTORE MANUTENZIONE E ASSISTENZA TECNICA</w:t>
            </w:r>
          </w:p>
        </w:tc>
        <w:tc>
          <w:tcPr>
            <w:tcW w:w="3260" w:type="dxa"/>
            <w:tcBorders>
              <w:left w:val="single" w:sz="4" w:space="0" w:color="C4000A"/>
              <w:bottom w:val="single" w:sz="4" w:space="0" w:color="C4000A"/>
            </w:tcBorders>
            <w:shd w:val="clear" w:color="auto" w:fill="CCFFFF"/>
          </w:tcPr>
          <w:p w14:paraId="33140F62" w14:textId="77777777" w:rsidR="00E65F7C" w:rsidRPr="00F00919" w:rsidRDefault="00E65F7C">
            <w:pPr>
              <w:pBdr>
                <w:top w:val="nil"/>
                <w:left w:val="nil"/>
                <w:bottom w:val="nil"/>
                <w:right w:val="nil"/>
                <w:between w:val="nil"/>
              </w:pBdr>
              <w:rPr>
                <w:b/>
                <w:color w:val="000000"/>
                <w:sz w:val="24"/>
                <w:szCs w:val="24"/>
              </w:rPr>
            </w:pPr>
          </w:p>
          <w:p w14:paraId="239EE152" w14:textId="0F770DF1" w:rsidR="00E65F7C" w:rsidRPr="00F00919" w:rsidRDefault="00E65F7C" w:rsidP="00077E6E">
            <w:pPr>
              <w:pBdr>
                <w:top w:val="nil"/>
                <w:left w:val="nil"/>
                <w:bottom w:val="nil"/>
                <w:right w:val="nil"/>
                <w:between w:val="nil"/>
              </w:pBdr>
              <w:spacing w:before="245"/>
              <w:ind w:left="85"/>
              <w:jc w:val="center"/>
              <w:rPr>
                <w:b/>
                <w:color w:val="000000"/>
                <w:sz w:val="24"/>
                <w:szCs w:val="24"/>
              </w:rPr>
            </w:pPr>
            <w:r w:rsidRPr="00F00919">
              <w:rPr>
                <w:b/>
                <w:color w:val="C4000A"/>
                <w:sz w:val="24"/>
                <w:szCs w:val="24"/>
              </w:rPr>
              <w:t xml:space="preserve">SETTORE </w:t>
            </w:r>
            <w:r w:rsidR="008B03D5" w:rsidRPr="00F00919">
              <w:rPr>
                <w:b/>
                <w:color w:val="C4000A"/>
                <w:sz w:val="24"/>
                <w:szCs w:val="24"/>
              </w:rPr>
              <w:t>MADE IN ITALY</w:t>
            </w:r>
          </w:p>
        </w:tc>
        <w:tc>
          <w:tcPr>
            <w:tcW w:w="2835" w:type="dxa"/>
            <w:tcBorders>
              <w:left w:val="single" w:sz="4" w:space="0" w:color="C4000A"/>
              <w:bottom w:val="single" w:sz="4" w:space="0" w:color="C4000A"/>
            </w:tcBorders>
            <w:shd w:val="clear" w:color="auto" w:fill="CCFFFF"/>
          </w:tcPr>
          <w:p w14:paraId="32FE2D98" w14:textId="77777777" w:rsidR="00E65F7C" w:rsidRPr="00F00919" w:rsidRDefault="00E65F7C" w:rsidP="00E65F7C">
            <w:pPr>
              <w:pBdr>
                <w:top w:val="nil"/>
                <w:left w:val="nil"/>
                <w:bottom w:val="nil"/>
                <w:right w:val="nil"/>
                <w:between w:val="nil"/>
              </w:pBdr>
              <w:ind w:right="819"/>
              <w:rPr>
                <w:b/>
                <w:color w:val="000000"/>
                <w:sz w:val="24"/>
                <w:szCs w:val="24"/>
              </w:rPr>
            </w:pPr>
          </w:p>
          <w:p w14:paraId="5FE47627" w14:textId="48F70F94" w:rsidR="008B03D5" w:rsidRPr="00F00919" w:rsidRDefault="008B03D5" w:rsidP="008B03D5">
            <w:pPr>
              <w:pBdr>
                <w:top w:val="nil"/>
                <w:left w:val="nil"/>
                <w:bottom w:val="nil"/>
                <w:right w:val="nil"/>
                <w:between w:val="nil"/>
              </w:pBdr>
              <w:spacing w:before="245"/>
              <w:ind w:left="85"/>
              <w:jc w:val="center"/>
              <w:rPr>
                <w:b/>
                <w:color w:val="000000"/>
                <w:sz w:val="24"/>
                <w:szCs w:val="24"/>
              </w:rPr>
            </w:pPr>
            <w:r w:rsidRPr="00F00919">
              <w:rPr>
                <w:b/>
                <w:color w:val="000000"/>
                <w:sz w:val="24"/>
                <w:szCs w:val="24"/>
              </w:rPr>
              <w:t xml:space="preserve"> </w:t>
            </w:r>
            <w:r w:rsidRPr="00F00919">
              <w:rPr>
                <w:b/>
                <w:color w:val="C4000A"/>
                <w:sz w:val="24"/>
                <w:szCs w:val="24"/>
              </w:rPr>
              <w:t>SETTORE SERVIZI PER LA SANITA’ E L’ASSISTENZA SOCIALE</w:t>
            </w:r>
          </w:p>
        </w:tc>
      </w:tr>
      <w:tr w:rsidR="00E65F7C" w14:paraId="717DA566" w14:textId="5A958FDB" w:rsidTr="008B03D5">
        <w:trPr>
          <w:trHeight w:val="1828"/>
        </w:trPr>
        <w:tc>
          <w:tcPr>
            <w:tcW w:w="4195" w:type="dxa"/>
            <w:tcBorders>
              <w:top w:val="single" w:sz="4" w:space="0" w:color="C4000A"/>
              <w:bottom w:val="nil"/>
              <w:right w:val="single" w:sz="4" w:space="0" w:color="C4000A"/>
            </w:tcBorders>
            <w:shd w:val="clear" w:color="auto" w:fill="CCFFFF"/>
          </w:tcPr>
          <w:p w14:paraId="60702926" w14:textId="2A17E67C" w:rsidR="00E65F7C" w:rsidRPr="00F00919" w:rsidRDefault="00E65F7C" w:rsidP="00E65F7C">
            <w:pPr>
              <w:pBdr>
                <w:top w:val="nil"/>
                <w:left w:val="nil"/>
                <w:bottom w:val="nil"/>
                <w:right w:val="nil"/>
                <w:between w:val="nil"/>
              </w:pBdr>
              <w:tabs>
                <w:tab w:val="left" w:pos="652"/>
              </w:tabs>
              <w:spacing w:before="217" w:line="256" w:lineRule="auto"/>
              <w:ind w:right="108"/>
              <w:rPr>
                <w:b/>
                <w:color w:val="C4000A"/>
                <w:sz w:val="18"/>
                <w:szCs w:val="18"/>
              </w:rPr>
            </w:pPr>
            <w:r w:rsidRPr="00F00919">
              <w:rPr>
                <w:b/>
                <w:color w:val="C4000A"/>
                <w:sz w:val="18"/>
                <w:szCs w:val="18"/>
              </w:rPr>
              <w:t>Qualifiche triennali professionali</w:t>
            </w:r>
          </w:p>
          <w:p w14:paraId="71DA8F18" w14:textId="10ABDC81" w:rsidR="00E65F7C" w:rsidRPr="00F00919" w:rsidRDefault="00E65F7C">
            <w:pPr>
              <w:numPr>
                <w:ilvl w:val="0"/>
                <w:numId w:val="7"/>
              </w:numPr>
              <w:pBdr>
                <w:top w:val="nil"/>
                <w:left w:val="nil"/>
                <w:bottom w:val="nil"/>
                <w:right w:val="nil"/>
                <w:between w:val="nil"/>
              </w:pBdr>
              <w:tabs>
                <w:tab w:val="left" w:pos="652"/>
              </w:tabs>
              <w:spacing w:before="217" w:line="256" w:lineRule="auto"/>
              <w:ind w:left="510" w:right="108" w:hanging="284"/>
              <w:rPr>
                <w:b/>
                <w:color w:val="000000"/>
                <w:sz w:val="18"/>
                <w:szCs w:val="18"/>
              </w:rPr>
            </w:pPr>
            <w:r w:rsidRPr="00F00919">
              <w:rPr>
                <w:b/>
                <w:color w:val="C4000A"/>
                <w:sz w:val="18"/>
                <w:szCs w:val="18"/>
              </w:rPr>
              <w:t>OPERATORE MECCANICO (TORNITORE)</w:t>
            </w:r>
          </w:p>
          <w:p w14:paraId="0891382E" w14:textId="77777777" w:rsidR="00E65F7C" w:rsidRPr="00F00919" w:rsidRDefault="00E65F7C">
            <w:pPr>
              <w:numPr>
                <w:ilvl w:val="0"/>
                <w:numId w:val="7"/>
              </w:numPr>
              <w:pBdr>
                <w:top w:val="nil"/>
                <w:left w:val="nil"/>
                <w:bottom w:val="nil"/>
                <w:right w:val="nil"/>
                <w:between w:val="nil"/>
              </w:pBdr>
              <w:tabs>
                <w:tab w:val="left" w:pos="652"/>
              </w:tabs>
              <w:spacing w:before="217" w:line="256" w:lineRule="auto"/>
              <w:ind w:left="510" w:right="108" w:hanging="284"/>
              <w:rPr>
                <w:b/>
                <w:color w:val="000000"/>
                <w:sz w:val="18"/>
                <w:szCs w:val="18"/>
              </w:rPr>
            </w:pPr>
            <w:r w:rsidRPr="00F00919">
              <w:rPr>
                <w:b/>
                <w:color w:val="C4000A"/>
                <w:sz w:val="18"/>
                <w:szCs w:val="18"/>
              </w:rPr>
              <w:t>OPERATORE TERMOIDRAULICO-FRIGORISTA (Di nuova attivazione)</w:t>
            </w:r>
          </w:p>
          <w:p w14:paraId="6BE35D6D" w14:textId="77777777" w:rsidR="00E65F7C" w:rsidRPr="00F00919" w:rsidRDefault="00E65F7C">
            <w:pPr>
              <w:numPr>
                <w:ilvl w:val="0"/>
                <w:numId w:val="7"/>
              </w:numPr>
              <w:pBdr>
                <w:top w:val="nil"/>
                <w:left w:val="nil"/>
                <w:bottom w:val="nil"/>
                <w:right w:val="nil"/>
                <w:between w:val="nil"/>
              </w:pBdr>
              <w:tabs>
                <w:tab w:val="left" w:pos="652"/>
              </w:tabs>
              <w:spacing w:before="217" w:line="256" w:lineRule="auto"/>
              <w:ind w:left="510" w:right="108" w:hanging="284"/>
              <w:rPr>
                <w:b/>
                <w:color w:val="000000"/>
                <w:sz w:val="18"/>
                <w:szCs w:val="18"/>
              </w:rPr>
            </w:pPr>
            <w:r w:rsidRPr="00F00919">
              <w:rPr>
                <w:b/>
                <w:color w:val="C4000A"/>
                <w:sz w:val="18"/>
                <w:szCs w:val="18"/>
              </w:rPr>
              <w:t>OPERATORE MECCANICO (ADDETTO ALLA CALDARERIA (SALDATORE)</w:t>
            </w:r>
          </w:p>
          <w:p w14:paraId="652146E1" w14:textId="77777777" w:rsidR="00E65F7C" w:rsidRPr="00F00919" w:rsidRDefault="00E65F7C">
            <w:pPr>
              <w:numPr>
                <w:ilvl w:val="0"/>
                <w:numId w:val="7"/>
              </w:numPr>
              <w:pBdr>
                <w:top w:val="nil"/>
                <w:left w:val="nil"/>
                <w:bottom w:val="nil"/>
                <w:right w:val="nil"/>
                <w:between w:val="nil"/>
              </w:pBdr>
              <w:tabs>
                <w:tab w:val="left" w:pos="652"/>
              </w:tabs>
              <w:spacing w:before="217" w:line="256" w:lineRule="auto"/>
              <w:ind w:left="510" w:right="108" w:hanging="284"/>
              <w:rPr>
                <w:b/>
                <w:color w:val="000000"/>
                <w:sz w:val="18"/>
                <w:szCs w:val="18"/>
              </w:rPr>
            </w:pPr>
            <w:r w:rsidRPr="00F00919">
              <w:rPr>
                <w:b/>
                <w:color w:val="C4000A"/>
                <w:sz w:val="18"/>
                <w:szCs w:val="18"/>
              </w:rPr>
              <w:t xml:space="preserve">OPERATORE </w:t>
            </w:r>
            <w:r w:rsidR="008B03D5" w:rsidRPr="00F00919">
              <w:rPr>
                <w:b/>
                <w:color w:val="C4000A"/>
                <w:sz w:val="18"/>
                <w:szCs w:val="18"/>
              </w:rPr>
              <w:t xml:space="preserve">ALLA </w:t>
            </w:r>
            <w:r w:rsidRPr="00F00919">
              <w:rPr>
                <w:b/>
                <w:color w:val="C4000A"/>
                <w:sz w:val="18"/>
                <w:szCs w:val="18"/>
              </w:rPr>
              <w:t>RIPARA</w:t>
            </w:r>
            <w:r w:rsidR="008B03D5" w:rsidRPr="00F00919">
              <w:rPr>
                <w:b/>
                <w:color w:val="C4000A"/>
                <w:sz w:val="18"/>
                <w:szCs w:val="18"/>
              </w:rPr>
              <w:t>ZIONE</w:t>
            </w:r>
            <w:r w:rsidRPr="00F00919">
              <w:rPr>
                <w:b/>
                <w:color w:val="C4000A"/>
                <w:sz w:val="18"/>
                <w:szCs w:val="18"/>
              </w:rPr>
              <w:t xml:space="preserve"> DI V</w:t>
            </w:r>
            <w:r w:rsidR="008B03D5" w:rsidRPr="00F00919">
              <w:rPr>
                <w:b/>
                <w:color w:val="C4000A"/>
                <w:sz w:val="18"/>
                <w:szCs w:val="18"/>
              </w:rPr>
              <w:t>EICOLI A MOTORE</w:t>
            </w:r>
          </w:p>
          <w:p w14:paraId="70BA0867" w14:textId="0EAF6D54" w:rsidR="008B03D5" w:rsidRPr="00F00919" w:rsidRDefault="008B03D5">
            <w:pPr>
              <w:numPr>
                <w:ilvl w:val="0"/>
                <w:numId w:val="7"/>
              </w:numPr>
              <w:pBdr>
                <w:top w:val="nil"/>
                <w:left w:val="nil"/>
                <w:bottom w:val="nil"/>
                <w:right w:val="nil"/>
                <w:between w:val="nil"/>
              </w:pBdr>
              <w:tabs>
                <w:tab w:val="left" w:pos="652"/>
              </w:tabs>
              <w:spacing w:before="217" w:line="256" w:lineRule="auto"/>
              <w:ind w:left="510" w:right="108" w:hanging="284"/>
              <w:rPr>
                <w:b/>
                <w:color w:val="000000"/>
                <w:sz w:val="18"/>
                <w:szCs w:val="18"/>
              </w:rPr>
            </w:pPr>
            <w:r w:rsidRPr="00F00919">
              <w:rPr>
                <w:b/>
                <w:color w:val="C4000A"/>
                <w:sz w:val="18"/>
                <w:szCs w:val="18"/>
              </w:rPr>
              <w:t>OPERATORE ELETTRICO</w:t>
            </w:r>
          </w:p>
        </w:tc>
        <w:tc>
          <w:tcPr>
            <w:tcW w:w="3260" w:type="dxa"/>
            <w:tcBorders>
              <w:top w:val="single" w:sz="4" w:space="0" w:color="C4000A"/>
              <w:left w:val="single" w:sz="4" w:space="0" w:color="C4000A"/>
              <w:bottom w:val="nil"/>
            </w:tcBorders>
            <w:shd w:val="clear" w:color="auto" w:fill="CCFFFF"/>
          </w:tcPr>
          <w:p w14:paraId="52B89718" w14:textId="77777777" w:rsidR="008B03D5" w:rsidRPr="00F00919" w:rsidRDefault="008B03D5" w:rsidP="008B03D5">
            <w:pPr>
              <w:pBdr>
                <w:top w:val="nil"/>
                <w:left w:val="nil"/>
                <w:bottom w:val="nil"/>
                <w:right w:val="nil"/>
                <w:between w:val="nil"/>
              </w:pBdr>
              <w:tabs>
                <w:tab w:val="left" w:pos="652"/>
              </w:tabs>
              <w:spacing w:before="217" w:line="256" w:lineRule="auto"/>
              <w:ind w:right="108"/>
              <w:rPr>
                <w:b/>
                <w:color w:val="C4000A"/>
                <w:sz w:val="18"/>
                <w:szCs w:val="18"/>
              </w:rPr>
            </w:pPr>
            <w:r w:rsidRPr="00F00919">
              <w:rPr>
                <w:b/>
                <w:color w:val="000000"/>
                <w:sz w:val="18"/>
                <w:szCs w:val="18"/>
              </w:rPr>
              <w:t xml:space="preserve"> </w:t>
            </w:r>
            <w:r w:rsidRPr="00F00919">
              <w:rPr>
                <w:b/>
                <w:color w:val="C4000A"/>
                <w:sz w:val="18"/>
                <w:szCs w:val="18"/>
              </w:rPr>
              <w:t>Qualifiche triennali professionali</w:t>
            </w:r>
          </w:p>
          <w:p w14:paraId="2BE15260" w14:textId="0E894F49" w:rsidR="00E65F7C" w:rsidRPr="00F00919" w:rsidRDefault="00E65F7C">
            <w:pPr>
              <w:pBdr>
                <w:top w:val="nil"/>
                <w:left w:val="nil"/>
                <w:bottom w:val="nil"/>
                <w:right w:val="nil"/>
                <w:between w:val="nil"/>
              </w:pBdr>
              <w:rPr>
                <w:b/>
                <w:color w:val="000000"/>
                <w:sz w:val="18"/>
                <w:szCs w:val="18"/>
              </w:rPr>
            </w:pPr>
          </w:p>
          <w:p w14:paraId="7AD5A73C" w14:textId="4B2E34F3" w:rsidR="00E65F7C" w:rsidRPr="00F00919" w:rsidRDefault="008B03D5">
            <w:pPr>
              <w:numPr>
                <w:ilvl w:val="0"/>
                <w:numId w:val="7"/>
              </w:numPr>
              <w:pBdr>
                <w:top w:val="nil"/>
                <w:left w:val="nil"/>
                <w:bottom w:val="nil"/>
                <w:right w:val="nil"/>
                <w:between w:val="nil"/>
              </w:pBdr>
              <w:tabs>
                <w:tab w:val="left" w:pos="652"/>
              </w:tabs>
              <w:spacing w:before="217" w:line="256" w:lineRule="auto"/>
              <w:ind w:left="510" w:right="108" w:hanging="284"/>
              <w:rPr>
                <w:color w:val="000000"/>
                <w:sz w:val="18"/>
                <w:szCs w:val="18"/>
              </w:rPr>
            </w:pPr>
            <w:r w:rsidRPr="00F00919">
              <w:rPr>
                <w:b/>
                <w:color w:val="C4000A"/>
                <w:sz w:val="18"/>
                <w:szCs w:val="18"/>
              </w:rPr>
              <w:t>OPERATORE ALL’ABBIGLIAMENTO</w:t>
            </w:r>
          </w:p>
        </w:tc>
        <w:tc>
          <w:tcPr>
            <w:tcW w:w="2835" w:type="dxa"/>
            <w:tcBorders>
              <w:top w:val="single" w:sz="4" w:space="0" w:color="C4000A"/>
              <w:left w:val="single" w:sz="4" w:space="0" w:color="C4000A"/>
              <w:bottom w:val="nil"/>
            </w:tcBorders>
            <w:shd w:val="clear" w:color="auto" w:fill="CCFFFF"/>
          </w:tcPr>
          <w:p w14:paraId="36BCAEA8" w14:textId="04D62EE2" w:rsidR="00E65F7C" w:rsidRPr="00F00919" w:rsidRDefault="008B03D5">
            <w:pPr>
              <w:numPr>
                <w:ilvl w:val="0"/>
                <w:numId w:val="7"/>
              </w:numPr>
              <w:pBdr>
                <w:top w:val="nil"/>
                <w:left w:val="nil"/>
                <w:bottom w:val="nil"/>
                <w:right w:val="nil"/>
                <w:between w:val="nil"/>
              </w:pBdr>
              <w:tabs>
                <w:tab w:val="left" w:pos="652"/>
              </w:tabs>
              <w:spacing w:before="217" w:line="256" w:lineRule="auto"/>
              <w:ind w:left="510" w:right="108" w:hanging="284"/>
              <w:rPr>
                <w:b/>
                <w:color w:val="000000"/>
                <w:sz w:val="18"/>
                <w:szCs w:val="18"/>
              </w:rPr>
            </w:pPr>
            <w:r w:rsidRPr="00F00919">
              <w:rPr>
                <w:b/>
                <w:color w:val="000000"/>
                <w:sz w:val="18"/>
                <w:szCs w:val="18"/>
              </w:rPr>
              <w:t xml:space="preserve"> </w:t>
            </w:r>
            <w:r w:rsidRPr="00F00919">
              <w:rPr>
                <w:b/>
                <w:color w:val="C4000A"/>
                <w:sz w:val="18"/>
                <w:szCs w:val="18"/>
              </w:rPr>
              <w:t>SOCIO-SANITARIO</w:t>
            </w:r>
          </w:p>
        </w:tc>
      </w:tr>
      <w:tr w:rsidR="00E65F7C" w14:paraId="2A577FF4" w14:textId="7F8544A9" w:rsidTr="003259CE">
        <w:trPr>
          <w:trHeight w:val="270"/>
        </w:trPr>
        <w:tc>
          <w:tcPr>
            <w:tcW w:w="4195" w:type="dxa"/>
            <w:tcBorders>
              <w:top w:val="nil"/>
              <w:right w:val="single" w:sz="4" w:space="0" w:color="C4000A"/>
            </w:tcBorders>
            <w:shd w:val="clear" w:color="auto" w:fill="CCFFFF"/>
          </w:tcPr>
          <w:p w14:paraId="7C3F3CF3" w14:textId="5F3E50F7" w:rsidR="00E65F7C" w:rsidRDefault="00E65F7C" w:rsidP="00E65F7C">
            <w:pPr>
              <w:pBdr>
                <w:top w:val="nil"/>
                <w:left w:val="nil"/>
                <w:bottom w:val="nil"/>
                <w:right w:val="nil"/>
                <w:between w:val="nil"/>
              </w:pBdr>
              <w:tabs>
                <w:tab w:val="left" w:pos="652"/>
              </w:tabs>
              <w:spacing w:before="217" w:line="256" w:lineRule="auto"/>
              <w:ind w:left="510" w:right="108"/>
              <w:rPr>
                <w:b/>
                <w:color w:val="000000"/>
                <w:sz w:val="28"/>
                <w:szCs w:val="28"/>
              </w:rPr>
            </w:pPr>
          </w:p>
        </w:tc>
        <w:tc>
          <w:tcPr>
            <w:tcW w:w="3260" w:type="dxa"/>
            <w:tcBorders>
              <w:top w:val="nil"/>
              <w:left w:val="single" w:sz="4" w:space="0" w:color="C4000A"/>
            </w:tcBorders>
            <w:shd w:val="clear" w:color="auto" w:fill="CCFFFF"/>
          </w:tcPr>
          <w:p w14:paraId="54A3C8B4" w14:textId="3F02F3AD" w:rsidR="00E65F7C" w:rsidRDefault="00E65F7C" w:rsidP="008B03D5">
            <w:pPr>
              <w:pBdr>
                <w:top w:val="nil"/>
                <w:left w:val="nil"/>
                <w:bottom w:val="nil"/>
                <w:right w:val="nil"/>
                <w:between w:val="nil"/>
              </w:pBdr>
              <w:tabs>
                <w:tab w:val="left" w:pos="848"/>
                <w:tab w:val="left" w:pos="849"/>
              </w:tabs>
              <w:spacing w:before="181"/>
              <w:ind w:left="849"/>
              <w:rPr>
                <w:rFonts w:ascii="Noto Sans Symbols" w:eastAsia="Noto Sans Symbols" w:hAnsi="Noto Sans Symbols" w:cs="Noto Sans Symbols"/>
                <w:color w:val="C4000A"/>
                <w:sz w:val="26"/>
                <w:szCs w:val="26"/>
              </w:rPr>
            </w:pPr>
          </w:p>
        </w:tc>
        <w:tc>
          <w:tcPr>
            <w:tcW w:w="2835" w:type="dxa"/>
            <w:tcBorders>
              <w:top w:val="nil"/>
              <w:left w:val="single" w:sz="4" w:space="0" w:color="C4000A"/>
            </w:tcBorders>
            <w:shd w:val="clear" w:color="auto" w:fill="CCFFFF"/>
          </w:tcPr>
          <w:p w14:paraId="36A7FB3C" w14:textId="77777777" w:rsidR="00E65F7C" w:rsidRDefault="00E65F7C" w:rsidP="008B03D5">
            <w:pPr>
              <w:pBdr>
                <w:top w:val="nil"/>
                <w:left w:val="nil"/>
                <w:bottom w:val="nil"/>
                <w:right w:val="nil"/>
                <w:between w:val="nil"/>
              </w:pBdr>
              <w:tabs>
                <w:tab w:val="left" w:pos="848"/>
                <w:tab w:val="left" w:pos="849"/>
              </w:tabs>
              <w:spacing w:before="85"/>
              <w:ind w:left="849" w:right="819"/>
              <w:rPr>
                <w:b/>
                <w:color w:val="C4000A"/>
                <w:sz w:val="24"/>
                <w:szCs w:val="24"/>
              </w:rPr>
            </w:pPr>
          </w:p>
        </w:tc>
      </w:tr>
    </w:tbl>
    <w:p w14:paraId="79D46FF4" w14:textId="77777777" w:rsidR="00617565" w:rsidRDefault="00617565">
      <w:pPr>
        <w:rPr>
          <w:rFonts w:ascii="Noto Sans Symbols" w:eastAsia="Noto Sans Symbols" w:hAnsi="Noto Sans Symbols" w:cs="Noto Sans Symbols"/>
          <w:sz w:val="26"/>
          <w:szCs w:val="26"/>
        </w:rPr>
        <w:sectPr w:rsidR="00617565" w:rsidSect="00821C6B">
          <w:footerReference w:type="default" r:id="rId10"/>
          <w:pgSz w:w="11900" w:h="16840"/>
          <w:pgMar w:top="1060" w:right="680" w:bottom="1120" w:left="1000" w:header="0" w:footer="860" w:gutter="0"/>
          <w:cols w:space="720"/>
        </w:sectPr>
      </w:pPr>
    </w:p>
    <w:p w14:paraId="5D1CD5BB" w14:textId="77777777" w:rsidR="00617565" w:rsidRDefault="00617565">
      <w:pPr>
        <w:pBdr>
          <w:top w:val="nil"/>
          <w:left w:val="nil"/>
          <w:bottom w:val="nil"/>
          <w:right w:val="nil"/>
          <w:between w:val="nil"/>
        </w:pBdr>
        <w:rPr>
          <w:color w:val="000000"/>
          <w:sz w:val="24"/>
          <w:szCs w:val="24"/>
        </w:rPr>
      </w:pPr>
    </w:p>
    <w:p w14:paraId="4B42E715" w14:textId="6A58C71D" w:rsidR="00617565" w:rsidRPr="0035124E" w:rsidRDefault="004C31CD" w:rsidP="00DE4272">
      <w:pPr>
        <w:pStyle w:val="Titolo31"/>
        <w:numPr>
          <w:ilvl w:val="0"/>
          <w:numId w:val="15"/>
        </w:numPr>
        <w:tabs>
          <w:tab w:val="left" w:pos="1792"/>
        </w:tabs>
        <w:ind w:right="30"/>
      </w:pPr>
      <w:r w:rsidRPr="0035124E">
        <w:t xml:space="preserve">INDIRIZZO </w:t>
      </w:r>
      <w:r w:rsidR="0035124E">
        <w:t>____________________________________</w:t>
      </w:r>
    </w:p>
    <w:p w14:paraId="60A7FCC0" w14:textId="5E6734C2" w:rsidR="00617565" w:rsidRDefault="004C31CD" w:rsidP="009A6BAE">
      <w:pPr>
        <w:spacing w:before="179"/>
        <w:ind w:right="2665"/>
        <w:jc w:val="right"/>
        <w:rPr>
          <w:b/>
          <w:i/>
          <w:sz w:val="28"/>
          <w:szCs w:val="28"/>
        </w:rPr>
      </w:pPr>
      <w:proofErr w:type="gramStart"/>
      <w:r w:rsidRPr="009A6BAE">
        <w:rPr>
          <w:b/>
          <w:i/>
          <w:sz w:val="28"/>
          <w:szCs w:val="28"/>
        </w:rPr>
        <w:t>Profilo</w:t>
      </w:r>
      <w:r w:rsidR="00DE4272" w:rsidRPr="009A6BAE">
        <w:rPr>
          <w:b/>
          <w:i/>
          <w:sz w:val="28"/>
          <w:szCs w:val="28"/>
        </w:rPr>
        <w:t xml:space="preserve">  in</w:t>
      </w:r>
      <w:proofErr w:type="gramEnd"/>
      <w:r w:rsidR="00DE4272" w:rsidRPr="009A6BAE">
        <w:rPr>
          <w:b/>
          <w:i/>
          <w:sz w:val="28"/>
          <w:szCs w:val="28"/>
        </w:rPr>
        <w:t xml:space="preserve"> uscita </w:t>
      </w:r>
      <w:proofErr w:type="spellStart"/>
      <w:r w:rsidR="00DE4272" w:rsidRPr="009A6BAE">
        <w:rPr>
          <w:b/>
          <w:i/>
          <w:sz w:val="28"/>
          <w:szCs w:val="28"/>
        </w:rPr>
        <w:t>dell</w:t>
      </w:r>
      <w:proofErr w:type="spellEnd"/>
      <w:r w:rsidR="00DE4272" w:rsidRPr="009A6BAE">
        <w:rPr>
          <w:b/>
          <w:i/>
          <w:sz w:val="28"/>
          <w:szCs w:val="28"/>
          <w:rtl/>
        </w:rPr>
        <w:t>’</w:t>
      </w:r>
      <w:r w:rsidR="00DE4272" w:rsidRPr="009A6BAE">
        <w:rPr>
          <w:b/>
          <w:i/>
          <w:sz w:val="28"/>
          <w:szCs w:val="28"/>
        </w:rPr>
        <w:t xml:space="preserve">indirizzo (PECUP </w:t>
      </w:r>
      <w:proofErr w:type="spellStart"/>
      <w:r w:rsidR="00DE4272" w:rsidRPr="009A6BAE">
        <w:rPr>
          <w:b/>
          <w:i/>
          <w:sz w:val="28"/>
          <w:szCs w:val="28"/>
        </w:rPr>
        <w:t>DLgs</w:t>
      </w:r>
      <w:proofErr w:type="spellEnd"/>
      <w:r w:rsidR="00DE4272" w:rsidRPr="009A6BAE">
        <w:rPr>
          <w:spacing w:val="-5"/>
          <w:sz w:val="28"/>
          <w:szCs w:val="28"/>
          <w:lang w:val="en-US"/>
        </w:rPr>
        <w:t xml:space="preserve"> </w:t>
      </w:r>
      <w:r w:rsidR="00DE4272" w:rsidRPr="009A6BAE">
        <w:rPr>
          <w:b/>
          <w:i/>
          <w:sz w:val="28"/>
          <w:szCs w:val="28"/>
        </w:rPr>
        <w:t>61/2017)</w:t>
      </w:r>
    </w:p>
    <w:p w14:paraId="45E430A2" w14:textId="77777777" w:rsidR="00937C93" w:rsidRDefault="00937C93" w:rsidP="009E3DCD">
      <w:pPr>
        <w:pStyle w:val="Intestazione3A"/>
        <w:spacing w:before="158" w:line="261" w:lineRule="auto"/>
        <w:ind w:left="860"/>
      </w:pPr>
    </w:p>
    <w:p w14:paraId="275E957A" w14:textId="77777777" w:rsidR="00532A81" w:rsidRPr="009A6BAE" w:rsidRDefault="00532A81" w:rsidP="00532A81">
      <w:pPr>
        <w:spacing w:before="179"/>
        <w:ind w:right="2665"/>
        <w:rPr>
          <w:b/>
          <w:i/>
          <w:sz w:val="28"/>
          <w:szCs w:val="28"/>
        </w:rPr>
      </w:pPr>
    </w:p>
    <w:p w14:paraId="63BCD7A4" w14:textId="77777777" w:rsidR="00617565" w:rsidRPr="00DE4272" w:rsidRDefault="00617565">
      <w:pPr>
        <w:pBdr>
          <w:top w:val="nil"/>
          <w:left w:val="nil"/>
          <w:bottom w:val="nil"/>
          <w:right w:val="nil"/>
          <w:between w:val="nil"/>
        </w:pBdr>
        <w:ind w:left="135"/>
        <w:rPr>
          <w:b/>
          <w:i/>
          <w:sz w:val="26"/>
          <w:szCs w:val="26"/>
          <w:u w:val="single"/>
        </w:rPr>
      </w:pPr>
    </w:p>
    <w:p w14:paraId="18375D69" w14:textId="77777777" w:rsidR="00617565" w:rsidRDefault="004C31CD" w:rsidP="009A6BAE">
      <w:pPr>
        <w:pStyle w:val="Titolo31"/>
        <w:ind w:left="142" w:right="297"/>
      </w:pPr>
      <w:bookmarkStart w:id="13" w:name="_heading=h.2s8eyo1" w:colFirst="0" w:colLast="0"/>
      <w:bookmarkEnd w:id="13"/>
      <w:r>
        <w:t>QUADRO ORARIO DI INDIRIZZO</w:t>
      </w:r>
    </w:p>
    <w:p w14:paraId="5D9FD022" w14:textId="77777777" w:rsidR="009A6BAE" w:rsidRDefault="009A6BAE" w:rsidP="009A6BAE">
      <w:pPr>
        <w:pStyle w:val="Titolo31"/>
        <w:ind w:left="142" w:right="297"/>
      </w:pPr>
    </w:p>
    <w:p w14:paraId="4DCB12B7" w14:textId="153CCABC" w:rsidR="009A6BAE" w:rsidRDefault="009A6BAE" w:rsidP="009A6BAE">
      <w:pPr>
        <w:pStyle w:val="Titolo31"/>
        <w:ind w:left="142" w:right="297"/>
      </w:pPr>
    </w:p>
    <w:p w14:paraId="459ED806" w14:textId="77777777" w:rsidR="008D0DCA" w:rsidRDefault="008D0DCA" w:rsidP="009A6BAE">
      <w:pPr>
        <w:pStyle w:val="Titolo31"/>
        <w:ind w:left="142" w:right="297"/>
      </w:pPr>
    </w:p>
    <w:p w14:paraId="0E7183E0" w14:textId="77777777" w:rsidR="008D0DCA" w:rsidRDefault="008D0DCA" w:rsidP="009A6BAE">
      <w:pPr>
        <w:pStyle w:val="Titolo31"/>
        <w:ind w:left="142" w:right="297"/>
      </w:pPr>
    </w:p>
    <w:p w14:paraId="3A611213" w14:textId="77777777" w:rsidR="008D0DCA" w:rsidRDefault="008D0DCA" w:rsidP="009A6BAE">
      <w:pPr>
        <w:pStyle w:val="Titolo31"/>
        <w:ind w:left="142" w:right="297"/>
      </w:pPr>
    </w:p>
    <w:p w14:paraId="339ECD20" w14:textId="2C29F7F2" w:rsidR="008D0DCA" w:rsidRDefault="008D0DCA" w:rsidP="009A6BAE">
      <w:pPr>
        <w:pStyle w:val="Titolo31"/>
        <w:ind w:left="142" w:right="297"/>
      </w:pPr>
    </w:p>
    <w:p w14:paraId="64AB2B00" w14:textId="77777777" w:rsidR="009A6BAE" w:rsidRDefault="009A6BAE" w:rsidP="009A6BAE">
      <w:pPr>
        <w:pStyle w:val="Titolo31"/>
        <w:ind w:left="142" w:right="297"/>
      </w:pPr>
    </w:p>
    <w:p w14:paraId="4B760626" w14:textId="77777777" w:rsidR="00532A81" w:rsidRPr="0035124E" w:rsidRDefault="00532A81" w:rsidP="00532A81">
      <w:pPr>
        <w:pStyle w:val="Titolo31"/>
        <w:ind w:left="0" w:right="297"/>
      </w:pPr>
    </w:p>
    <w:p w14:paraId="76B193CA" w14:textId="77777777" w:rsidR="00617565" w:rsidRDefault="00617565">
      <w:pPr>
        <w:pBdr>
          <w:top w:val="nil"/>
          <w:left w:val="nil"/>
          <w:bottom w:val="nil"/>
          <w:right w:val="nil"/>
          <w:between w:val="nil"/>
        </w:pBdr>
        <w:spacing w:before="9"/>
        <w:rPr>
          <w:color w:val="000000"/>
          <w:sz w:val="15"/>
          <w:szCs w:val="15"/>
        </w:rPr>
      </w:pPr>
    </w:p>
    <w:p w14:paraId="0E084CEA" w14:textId="77777777" w:rsidR="00617565" w:rsidRDefault="00617565">
      <w:pPr>
        <w:pBdr>
          <w:top w:val="nil"/>
          <w:left w:val="nil"/>
          <w:bottom w:val="nil"/>
          <w:right w:val="nil"/>
          <w:between w:val="nil"/>
        </w:pBdr>
        <w:rPr>
          <w:color w:val="000000"/>
          <w:sz w:val="20"/>
          <w:szCs w:val="20"/>
        </w:rPr>
      </w:pPr>
    </w:p>
    <w:p w14:paraId="34C09F8C" w14:textId="5CB593CD" w:rsidR="007C5A9C" w:rsidRDefault="007C5A9C">
      <w:pPr>
        <w:rPr>
          <w:color w:val="191917"/>
          <w:sz w:val="20"/>
          <w:szCs w:val="20"/>
        </w:rPr>
      </w:pPr>
      <w:r>
        <w:rPr>
          <w:color w:val="191917"/>
          <w:sz w:val="20"/>
          <w:szCs w:val="20"/>
        </w:rPr>
        <w:br w:type="page"/>
      </w:r>
    </w:p>
    <w:p w14:paraId="2341F616" w14:textId="12251C70" w:rsidR="00617565" w:rsidRPr="007C5A9C" w:rsidRDefault="004C31CD" w:rsidP="007C5A9C">
      <w:pPr>
        <w:spacing w:before="159"/>
        <w:ind w:left="135"/>
        <w:rPr>
          <w:b/>
          <w:bCs/>
        </w:rPr>
      </w:pPr>
      <w:r w:rsidRPr="007C5A9C">
        <w:rPr>
          <w:b/>
          <w:bCs/>
        </w:rPr>
        <w:lastRenderedPageBreak/>
        <w:t>COMPETENZE CHIAVE di CITTADINANZA</w:t>
      </w:r>
    </w:p>
    <w:p w14:paraId="348A6CE7" w14:textId="77777777" w:rsidR="00617565" w:rsidRDefault="004C31CD">
      <w:pPr>
        <w:pBdr>
          <w:top w:val="nil"/>
          <w:left w:val="nil"/>
          <w:bottom w:val="nil"/>
          <w:right w:val="nil"/>
          <w:between w:val="nil"/>
        </w:pBdr>
        <w:spacing w:before="190" w:line="256" w:lineRule="auto"/>
        <w:ind w:left="135" w:right="166" w:firstLine="284"/>
        <w:jc w:val="both"/>
        <w:rPr>
          <w:color w:val="000000"/>
          <w:sz w:val="24"/>
          <w:szCs w:val="24"/>
        </w:rPr>
      </w:pPr>
      <w:r>
        <w:rPr>
          <w:color w:val="000000"/>
          <w:sz w:val="24"/>
          <w:szCs w:val="24"/>
        </w:rPr>
        <w:t>L'elevamento dell'obbligo di istruzione a dieci anni intende favorire il pieno sviluppo della persona nella costruzione del sé, di corrette e significative relazioni con gli altri e di una positiva interazione con la realtà naturale e sociale.</w:t>
      </w:r>
    </w:p>
    <w:p w14:paraId="3D80BBA0" w14:textId="77777777" w:rsidR="00617565" w:rsidRDefault="004C31CD">
      <w:pPr>
        <w:pBdr>
          <w:top w:val="nil"/>
          <w:left w:val="nil"/>
          <w:bottom w:val="nil"/>
          <w:right w:val="nil"/>
          <w:between w:val="nil"/>
        </w:pBdr>
        <w:spacing w:before="158" w:line="256" w:lineRule="auto"/>
        <w:ind w:left="135" w:right="163" w:firstLine="284"/>
        <w:jc w:val="both"/>
        <w:rPr>
          <w:color w:val="000000"/>
          <w:sz w:val="24"/>
          <w:szCs w:val="24"/>
        </w:rPr>
      </w:pPr>
      <w:r>
        <w:rPr>
          <w:b/>
          <w:color w:val="000000"/>
          <w:sz w:val="24"/>
          <w:szCs w:val="24"/>
        </w:rPr>
        <w:t>Imparare ad imparare</w:t>
      </w:r>
      <w:r>
        <w:rPr>
          <w:color w:val="000000"/>
          <w:sz w:val="24"/>
          <w:szCs w:val="24"/>
        </w:rPr>
        <w:t xml:space="preserve">: organizzare il proprio apprendimento, individuando, scegliendo ed utilizzando varie fonti e varie modalità di informazione e di formazione (formale, non formale </w:t>
      </w:r>
      <w:proofErr w:type="spellStart"/>
      <w:r>
        <w:rPr>
          <w:color w:val="000000"/>
          <w:sz w:val="24"/>
          <w:szCs w:val="24"/>
        </w:rPr>
        <w:t>ed</w:t>
      </w:r>
      <w:proofErr w:type="spellEnd"/>
      <w:r>
        <w:rPr>
          <w:color w:val="000000"/>
          <w:sz w:val="24"/>
          <w:szCs w:val="24"/>
        </w:rPr>
        <w:t xml:space="preserve"> informale), anche in funzione dei tempi disponibili,' delle proprie strategie e del proprio metodo di studio e di lavoro.</w:t>
      </w:r>
    </w:p>
    <w:p w14:paraId="0EAABD93" w14:textId="77777777" w:rsidR="00617565" w:rsidRDefault="004C31CD">
      <w:pPr>
        <w:pBdr>
          <w:top w:val="nil"/>
          <w:left w:val="nil"/>
          <w:bottom w:val="nil"/>
          <w:right w:val="nil"/>
          <w:between w:val="nil"/>
        </w:pBdr>
        <w:spacing w:before="159" w:line="256" w:lineRule="auto"/>
        <w:ind w:left="135" w:right="160" w:firstLine="284"/>
        <w:jc w:val="both"/>
        <w:rPr>
          <w:color w:val="000000"/>
          <w:sz w:val="24"/>
          <w:szCs w:val="24"/>
        </w:rPr>
      </w:pPr>
      <w:r>
        <w:rPr>
          <w:b/>
          <w:color w:val="000000"/>
          <w:sz w:val="24"/>
          <w:szCs w:val="24"/>
        </w:rPr>
        <w:t>Progettare</w:t>
      </w:r>
      <w:r>
        <w:rPr>
          <w:color w:val="000000"/>
          <w:sz w:val="24"/>
          <w:szCs w:val="24"/>
        </w:rPr>
        <w:t>: elaborare e realizzare progetti riguardanti lo sviluppo delle proprie attività di studio e di lavoro, utilizzando le conoscenze apprese per stabilire obiettivi significativi e realistici e le relative priorità, valutando i vincoli e le possibilità esistenti, definendo strategie di azione e verificando i risultati raggiunti.</w:t>
      </w:r>
    </w:p>
    <w:p w14:paraId="473758B7" w14:textId="37B1D2EF" w:rsidR="00617565" w:rsidRDefault="007C5A9C">
      <w:pPr>
        <w:pBdr>
          <w:top w:val="nil"/>
          <w:left w:val="nil"/>
          <w:bottom w:val="nil"/>
          <w:right w:val="nil"/>
          <w:between w:val="nil"/>
        </w:pBdr>
        <w:spacing w:before="159" w:line="256" w:lineRule="auto"/>
        <w:ind w:left="135" w:right="161" w:firstLine="284"/>
        <w:jc w:val="both"/>
        <w:rPr>
          <w:color w:val="000000"/>
          <w:sz w:val="24"/>
          <w:szCs w:val="24"/>
        </w:rPr>
      </w:pPr>
      <w:r>
        <w:rPr>
          <w:b/>
          <w:color w:val="000000"/>
          <w:sz w:val="24"/>
          <w:szCs w:val="24"/>
        </w:rPr>
        <w:t>Comunicare:</w:t>
      </w:r>
      <w:r>
        <w:rPr>
          <w:color w:val="000000"/>
          <w:sz w:val="24"/>
          <w:szCs w:val="24"/>
        </w:rPr>
        <w:t xml:space="preserve"> comprendere messaggi di genere diverso (quotidiano, letterario, tecnico, scientifico) e di complessità diversa, trasmessi utilizzando linguaggi diversi (verbale, matematico, scientifico, simbolico, ecc.) mediante diversi supporti (cartacei, informatici e multimediali); rappresentare eventi, fenomeni, principi, concetti, norme, procedure, atteggiamenti, stati d'animo, emozioni, ecc. utilizzando linguaggi diversi (verbale, matematico, scientifico, simbolico, ecc.) e diverse conoscenze disciplinari, mediante diversi supporti (cartacei, informatici e multimediali).</w:t>
      </w:r>
    </w:p>
    <w:p w14:paraId="315333AE" w14:textId="77777777" w:rsidR="00617565" w:rsidRDefault="004C31CD">
      <w:pPr>
        <w:pBdr>
          <w:top w:val="nil"/>
          <w:left w:val="nil"/>
          <w:bottom w:val="nil"/>
          <w:right w:val="nil"/>
          <w:between w:val="nil"/>
        </w:pBdr>
        <w:spacing w:before="158" w:line="256" w:lineRule="auto"/>
        <w:ind w:left="135" w:right="168" w:firstLine="284"/>
        <w:jc w:val="both"/>
        <w:rPr>
          <w:color w:val="000000"/>
          <w:sz w:val="24"/>
          <w:szCs w:val="24"/>
        </w:rPr>
      </w:pPr>
      <w:r>
        <w:rPr>
          <w:b/>
          <w:color w:val="000000"/>
          <w:sz w:val="24"/>
          <w:szCs w:val="24"/>
        </w:rPr>
        <w:t>Collaborare e partecipare</w:t>
      </w:r>
      <w:r>
        <w:rPr>
          <w:color w:val="000000"/>
          <w:sz w:val="24"/>
          <w:szCs w:val="24"/>
        </w:rPr>
        <w:t>: 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p w14:paraId="5FF273D3" w14:textId="77777777" w:rsidR="00617565" w:rsidRDefault="004C31CD">
      <w:pPr>
        <w:pBdr>
          <w:top w:val="nil"/>
          <w:left w:val="nil"/>
          <w:bottom w:val="nil"/>
          <w:right w:val="nil"/>
          <w:between w:val="nil"/>
        </w:pBdr>
        <w:spacing w:before="159" w:line="256" w:lineRule="auto"/>
        <w:ind w:left="135" w:right="166" w:firstLine="284"/>
        <w:jc w:val="both"/>
        <w:rPr>
          <w:color w:val="000000"/>
          <w:sz w:val="24"/>
          <w:szCs w:val="24"/>
        </w:rPr>
      </w:pPr>
      <w:r>
        <w:rPr>
          <w:b/>
          <w:color w:val="000000"/>
          <w:sz w:val="24"/>
          <w:szCs w:val="24"/>
        </w:rPr>
        <w:t>Agire in modo autonomo e responsabile</w:t>
      </w:r>
      <w:r>
        <w:rPr>
          <w:color w:val="000000"/>
          <w:sz w:val="24"/>
          <w:szCs w:val="24"/>
        </w:rPr>
        <w:t>: sapersi inserire in modo attivo e consapevole nella vita sociale e far valere al suo interno i propri diritti e bisogni riconoscendo al contempo quelli altrui, le opportunità comuni, i limiti, le regole, le responsabilità.</w:t>
      </w:r>
    </w:p>
    <w:p w14:paraId="735248C8" w14:textId="77777777" w:rsidR="00617565" w:rsidRDefault="004C31CD">
      <w:pPr>
        <w:pBdr>
          <w:top w:val="nil"/>
          <w:left w:val="nil"/>
          <w:bottom w:val="nil"/>
          <w:right w:val="nil"/>
          <w:between w:val="nil"/>
        </w:pBdr>
        <w:spacing w:before="160" w:line="256" w:lineRule="auto"/>
        <w:ind w:left="135" w:right="164" w:firstLine="284"/>
        <w:jc w:val="both"/>
        <w:rPr>
          <w:color w:val="000000"/>
          <w:sz w:val="24"/>
          <w:szCs w:val="24"/>
        </w:rPr>
      </w:pPr>
      <w:r>
        <w:rPr>
          <w:b/>
          <w:color w:val="000000"/>
          <w:sz w:val="24"/>
          <w:szCs w:val="24"/>
        </w:rPr>
        <w:t>Risolvere problemi</w:t>
      </w:r>
      <w:r>
        <w:rPr>
          <w:color w:val="000000"/>
          <w:sz w:val="24"/>
          <w:szCs w:val="24"/>
        </w:rPr>
        <w:t>: affrontare situazioni problematiche costruendo e verificando ipotesi, individuando le fonti e le risorse adeguate, raccogliendo e valutando i dati, proponendo soluzioni utilizzando, secondo il tipo di problema, contenuti e metodi delle diverse discipline.</w:t>
      </w:r>
    </w:p>
    <w:p w14:paraId="36BF0669" w14:textId="77777777" w:rsidR="00617565" w:rsidRDefault="004C31CD">
      <w:pPr>
        <w:pBdr>
          <w:top w:val="nil"/>
          <w:left w:val="nil"/>
          <w:bottom w:val="nil"/>
          <w:right w:val="nil"/>
          <w:between w:val="nil"/>
        </w:pBdr>
        <w:spacing w:before="158" w:line="256" w:lineRule="auto"/>
        <w:ind w:left="135" w:right="160" w:firstLine="284"/>
        <w:jc w:val="both"/>
        <w:rPr>
          <w:color w:val="000000"/>
          <w:sz w:val="24"/>
          <w:szCs w:val="24"/>
        </w:rPr>
      </w:pPr>
      <w:r>
        <w:rPr>
          <w:b/>
          <w:color w:val="000000"/>
          <w:sz w:val="24"/>
          <w:szCs w:val="24"/>
        </w:rPr>
        <w:t>Individuare collegamenti e relazioni</w:t>
      </w:r>
      <w:r>
        <w:rPr>
          <w:color w:val="000000"/>
          <w:sz w:val="24"/>
          <w:szCs w:val="24"/>
        </w:rPr>
        <w:t>: individuare e rappresentare, elaborando argomentazioni coerenti, collegamenti e relazioni tra fenomeni, eventi e concetti diversi, anche appartenenti a diversi ambiti disciplinari, e lontani nello spazio e nel tempo, cogliendone la natura sistemica, individuando analogie e differenze, coerenze ed incoerenze, cause ed effetti e la loro natura probabilistica.</w:t>
      </w:r>
    </w:p>
    <w:p w14:paraId="64EBD89C" w14:textId="77777777" w:rsidR="00617565" w:rsidRDefault="004C31CD">
      <w:pPr>
        <w:pBdr>
          <w:top w:val="nil"/>
          <w:left w:val="nil"/>
          <w:bottom w:val="nil"/>
          <w:right w:val="nil"/>
          <w:between w:val="nil"/>
        </w:pBdr>
        <w:spacing w:before="159" w:line="256" w:lineRule="auto"/>
        <w:ind w:left="135" w:right="164" w:firstLine="284"/>
        <w:jc w:val="both"/>
        <w:rPr>
          <w:color w:val="000000"/>
          <w:sz w:val="24"/>
          <w:szCs w:val="24"/>
        </w:rPr>
      </w:pPr>
      <w:r>
        <w:rPr>
          <w:b/>
          <w:color w:val="000000"/>
          <w:sz w:val="24"/>
          <w:szCs w:val="24"/>
        </w:rPr>
        <w:t>Acquisire ed interpretare l'informazione</w:t>
      </w:r>
      <w:r>
        <w:rPr>
          <w:color w:val="000000"/>
          <w:sz w:val="24"/>
          <w:szCs w:val="24"/>
        </w:rPr>
        <w:t>: acquisire ed interpretare criticamente l'informazione ricevuta nei diversi ambiti ed attraverso diversi strumenti comunicativi, valutandone l'attendibilità e l'utilità, distinguendo fatti e opinioni.</w:t>
      </w:r>
    </w:p>
    <w:p w14:paraId="5F139486" w14:textId="4F32C1E1" w:rsidR="007C5A9C" w:rsidRDefault="007C5A9C">
      <w:pPr>
        <w:rPr>
          <w:color w:val="000000"/>
          <w:sz w:val="24"/>
          <w:szCs w:val="24"/>
        </w:rPr>
      </w:pPr>
      <w:r>
        <w:rPr>
          <w:color w:val="000000"/>
          <w:sz w:val="24"/>
          <w:szCs w:val="24"/>
        </w:rPr>
        <w:br w:type="page"/>
      </w:r>
    </w:p>
    <w:p w14:paraId="03F3695E" w14:textId="35E5DD11" w:rsidR="00DE4272" w:rsidRPr="00DE4272" w:rsidRDefault="00DE4272" w:rsidP="00DE4272">
      <w:pPr>
        <w:rPr>
          <w:b/>
          <w:bCs/>
          <w:sz w:val="28"/>
          <w:szCs w:val="28"/>
        </w:rPr>
      </w:pPr>
      <w:bookmarkStart w:id="14" w:name="_heading=h.3rdcrjn" w:colFirst="0" w:colLast="0"/>
      <w:bookmarkEnd w:id="14"/>
      <w:r w:rsidRPr="00DE4272">
        <w:rPr>
          <w:b/>
          <w:bCs/>
          <w:sz w:val="28"/>
          <w:szCs w:val="28"/>
        </w:rPr>
        <w:lastRenderedPageBreak/>
        <w:t>PROFILI PROFESSIONALI ACQUISITI ALLA FINE DEL 3^ ANNO</w:t>
      </w:r>
    </w:p>
    <w:p w14:paraId="0560169C" w14:textId="77777777" w:rsidR="00DE4272" w:rsidRPr="009E3DCD" w:rsidRDefault="00DE4272" w:rsidP="009E3DCD">
      <w:pPr>
        <w:rPr>
          <w:b/>
          <w:bCs/>
          <w:sz w:val="28"/>
          <w:szCs w:val="28"/>
        </w:rPr>
      </w:pPr>
    </w:p>
    <w:p w14:paraId="11DE00EE" w14:textId="77777777" w:rsidR="009E3DCD" w:rsidRDefault="009E3DCD" w:rsidP="009E3DCD">
      <w:pPr>
        <w:pStyle w:val="Corpotesto"/>
        <w:spacing w:before="10"/>
        <w:rPr>
          <w:b/>
          <w:bCs/>
          <w:sz w:val="18"/>
          <w:szCs w:val="18"/>
        </w:rPr>
      </w:pPr>
    </w:p>
    <w:p w14:paraId="0CD66E93" w14:textId="77777777" w:rsidR="009E3DCD" w:rsidRDefault="009E3DCD" w:rsidP="009E3DCD">
      <w:pPr>
        <w:pStyle w:val="CorpoA"/>
        <w:ind w:left="860"/>
        <w:jc w:val="both"/>
        <w:rPr>
          <w:b/>
          <w:bCs/>
          <w:sz w:val="24"/>
          <w:szCs w:val="24"/>
        </w:rPr>
      </w:pPr>
    </w:p>
    <w:p w14:paraId="195CB527" w14:textId="77777777" w:rsidR="009E3DCD" w:rsidRDefault="009E3DCD" w:rsidP="009E3DCD">
      <w:pPr>
        <w:pStyle w:val="Intestazione3A"/>
        <w:numPr>
          <w:ilvl w:val="0"/>
          <w:numId w:val="34"/>
        </w:numPr>
        <w:spacing w:before="75" w:line="242" w:lineRule="auto"/>
        <w:jc w:val="both"/>
      </w:pPr>
      <w:r>
        <w:t>RISULTATI DI APPRENDIMENTO COMUNI A TUTTI I PERCORSI DELL’ISTRUZIONE PROFESSIONALE</w:t>
      </w:r>
    </w:p>
    <w:p w14:paraId="149E520B" w14:textId="77777777" w:rsidR="009E3DCD" w:rsidRDefault="009E3DCD" w:rsidP="009E3DCD">
      <w:pPr>
        <w:pStyle w:val="Corpotesto"/>
        <w:spacing w:before="184" w:line="261" w:lineRule="auto"/>
        <w:ind w:left="140" w:right="138"/>
        <w:jc w:val="both"/>
      </w:pPr>
      <w:r>
        <w:t>A conclusione del percorso quinquennale, il Diplomato consegue i seguenti risultati di apprendimento del d.lgs. 61/2017, comuni a tutti i percorsi:</w:t>
      </w:r>
    </w:p>
    <w:p w14:paraId="18BE1E4E" w14:textId="77777777" w:rsidR="009E3DCD" w:rsidRDefault="009E3DCD" w:rsidP="009E3DCD">
      <w:pPr>
        <w:pStyle w:val="Paragrafoelenco"/>
        <w:numPr>
          <w:ilvl w:val="0"/>
          <w:numId w:val="36"/>
        </w:numPr>
        <w:pBdr>
          <w:top w:val="nil"/>
          <w:left w:val="nil"/>
          <w:bottom w:val="nil"/>
          <w:right w:val="nil"/>
          <w:between w:val="nil"/>
          <w:bar w:val="nil"/>
        </w:pBdr>
        <w:spacing w:before="102" w:line="259" w:lineRule="auto"/>
        <w:ind w:right="146"/>
        <w:jc w:val="both"/>
        <w:rPr>
          <w:rFonts w:ascii="Symbol" w:hAnsi="Symbol"/>
          <w:sz w:val="24"/>
          <w:szCs w:val="24"/>
        </w:rPr>
      </w:pPr>
      <w:r>
        <w:rPr>
          <w:sz w:val="24"/>
          <w:szCs w:val="24"/>
        </w:rPr>
        <w:t>Agire in riferimento ad un sistema di valori, coerenti con i principi della Costituzione, in base ai quali essere in grado di valutare fatti e orientare i propri comportamenti personali, sociali e professionali;</w:t>
      </w:r>
    </w:p>
    <w:p w14:paraId="509D538D" w14:textId="77777777" w:rsidR="009E3DCD" w:rsidRDefault="009E3DCD" w:rsidP="009E3DCD">
      <w:pPr>
        <w:pStyle w:val="Paragrafoelenco"/>
        <w:numPr>
          <w:ilvl w:val="0"/>
          <w:numId w:val="36"/>
        </w:numPr>
        <w:pBdr>
          <w:top w:val="nil"/>
          <w:left w:val="nil"/>
          <w:bottom w:val="nil"/>
          <w:right w:val="nil"/>
          <w:between w:val="nil"/>
          <w:bar w:val="nil"/>
        </w:pBdr>
        <w:spacing w:before="108" w:line="259" w:lineRule="auto"/>
        <w:ind w:right="147"/>
        <w:jc w:val="both"/>
        <w:rPr>
          <w:rFonts w:ascii="Symbol" w:hAnsi="Symbol"/>
          <w:sz w:val="24"/>
          <w:szCs w:val="24"/>
        </w:rPr>
      </w:pPr>
      <w:r>
        <w:rPr>
          <w:sz w:val="24"/>
          <w:szCs w:val="24"/>
        </w:rPr>
        <w:t>Utilizzare gli strumenti culturali e metodologici acquisiti per porsi con atteggiamento razionale, critico, creativo e responsabile nei confronti della realtà, dei suoi fenomeni e dei suoi problemi, anche ai fini dell’apprendimento permanente;</w:t>
      </w:r>
    </w:p>
    <w:p w14:paraId="3E9B316C" w14:textId="77777777" w:rsidR="009E3DCD" w:rsidRDefault="009E3DCD" w:rsidP="009E3DCD">
      <w:pPr>
        <w:pStyle w:val="Paragrafoelenco"/>
        <w:numPr>
          <w:ilvl w:val="0"/>
          <w:numId w:val="36"/>
        </w:numPr>
        <w:pBdr>
          <w:top w:val="nil"/>
          <w:left w:val="nil"/>
          <w:bottom w:val="nil"/>
          <w:right w:val="nil"/>
          <w:between w:val="nil"/>
          <w:bar w:val="nil"/>
        </w:pBdr>
        <w:spacing w:before="128" w:line="268" w:lineRule="auto"/>
        <w:ind w:right="138"/>
        <w:jc w:val="both"/>
        <w:rPr>
          <w:rFonts w:ascii="Symbol" w:hAnsi="Symbol"/>
          <w:sz w:val="24"/>
          <w:szCs w:val="24"/>
        </w:rPr>
      </w:pPr>
      <w:r>
        <w:rPr>
          <w:sz w:val="24"/>
          <w:szCs w:val="24"/>
        </w:rPr>
        <w:t>Utilizzare il patrimonio lessicale ed espressivo della lingua italiana secondo le esigenze comunicative nei vari contesti: sociali, culturali, scientifici, economici, tecnologici e professionali;</w:t>
      </w:r>
    </w:p>
    <w:p w14:paraId="62C3D6F9" w14:textId="77777777" w:rsidR="009E3DCD" w:rsidRDefault="009E3DCD" w:rsidP="009E3DCD">
      <w:pPr>
        <w:pStyle w:val="Paragrafoelenco"/>
        <w:numPr>
          <w:ilvl w:val="0"/>
          <w:numId w:val="36"/>
        </w:numPr>
        <w:pBdr>
          <w:top w:val="nil"/>
          <w:left w:val="nil"/>
          <w:bottom w:val="nil"/>
          <w:right w:val="nil"/>
          <w:between w:val="nil"/>
          <w:bar w:val="nil"/>
        </w:pBdr>
        <w:spacing w:before="95" w:line="259" w:lineRule="auto"/>
        <w:ind w:right="138"/>
        <w:jc w:val="both"/>
        <w:rPr>
          <w:rFonts w:ascii="Symbol" w:hAnsi="Symbol"/>
          <w:sz w:val="24"/>
          <w:szCs w:val="24"/>
        </w:rPr>
      </w:pPr>
      <w:r>
        <w:rPr>
          <w:sz w:val="24"/>
          <w:szCs w:val="24"/>
        </w:rPr>
        <w:t>Riconoscere le linee essenziali della storia delle idee, della cultura, della letteratura, delle arti e orientarsi agevolmente fra testi e autori fondamentali, a partire dalle componenti di natura tecnico-professionale correlate ai settori di riferimento;</w:t>
      </w:r>
    </w:p>
    <w:p w14:paraId="0E1AE707" w14:textId="77777777" w:rsidR="009E3DCD" w:rsidRDefault="009E3DCD" w:rsidP="009E3DCD">
      <w:pPr>
        <w:pStyle w:val="Paragrafoelenco"/>
        <w:numPr>
          <w:ilvl w:val="0"/>
          <w:numId w:val="36"/>
        </w:numPr>
        <w:pBdr>
          <w:top w:val="nil"/>
          <w:left w:val="nil"/>
          <w:bottom w:val="nil"/>
          <w:right w:val="nil"/>
          <w:between w:val="nil"/>
          <w:bar w:val="nil"/>
        </w:pBdr>
        <w:spacing w:before="108" w:line="259" w:lineRule="auto"/>
        <w:ind w:right="138"/>
        <w:jc w:val="both"/>
        <w:rPr>
          <w:rFonts w:ascii="Symbol" w:hAnsi="Symbol"/>
          <w:sz w:val="24"/>
          <w:szCs w:val="24"/>
        </w:rPr>
      </w:pPr>
      <w:r>
        <w:rPr>
          <w:sz w:val="24"/>
          <w:szCs w:val="24"/>
        </w:rPr>
        <w:t>Riconoscere gli aspetti geografici, ecologici, territoriali, dell’ambiente naturale ed an- tropico, le connessioni con le strutture demografiche, economiche, sociali, culturali e le trasformazioni intervenute nel corso del tempo;</w:t>
      </w:r>
    </w:p>
    <w:p w14:paraId="391D9F7B" w14:textId="77777777" w:rsidR="009E3DCD" w:rsidRDefault="009E3DCD" w:rsidP="009E3DCD">
      <w:pPr>
        <w:pStyle w:val="Paragrafoelenco"/>
        <w:numPr>
          <w:ilvl w:val="0"/>
          <w:numId w:val="36"/>
        </w:numPr>
        <w:pBdr>
          <w:top w:val="nil"/>
          <w:left w:val="nil"/>
          <w:bottom w:val="nil"/>
          <w:right w:val="nil"/>
          <w:between w:val="nil"/>
          <w:bar w:val="nil"/>
        </w:pBdr>
        <w:spacing w:before="108" w:line="259" w:lineRule="auto"/>
        <w:ind w:right="146"/>
        <w:jc w:val="both"/>
        <w:rPr>
          <w:rFonts w:ascii="Symbol" w:hAnsi="Symbol"/>
          <w:sz w:val="24"/>
          <w:szCs w:val="24"/>
        </w:rPr>
      </w:pPr>
      <w:r>
        <w:rPr>
          <w:sz w:val="24"/>
          <w:szCs w:val="24"/>
        </w:rPr>
        <w:t>Stabilire collegamenti tra le tradizioni culturali locali, nazionali ed internazionali, sia in una prospettiva interculturale sia ai fini della mobilità di studio e di lavoro,</w:t>
      </w:r>
    </w:p>
    <w:p w14:paraId="407C0468" w14:textId="77777777" w:rsidR="009E3DCD" w:rsidRDefault="009E3DCD" w:rsidP="009E3DCD">
      <w:pPr>
        <w:pStyle w:val="Paragrafoelenco"/>
        <w:numPr>
          <w:ilvl w:val="0"/>
          <w:numId w:val="36"/>
        </w:numPr>
        <w:pBdr>
          <w:top w:val="nil"/>
          <w:left w:val="nil"/>
          <w:bottom w:val="nil"/>
          <w:right w:val="nil"/>
          <w:between w:val="nil"/>
          <w:bar w:val="nil"/>
        </w:pBdr>
        <w:spacing w:before="106" w:line="259" w:lineRule="auto"/>
        <w:ind w:right="146"/>
        <w:jc w:val="both"/>
        <w:rPr>
          <w:rFonts w:ascii="Symbol" w:hAnsi="Symbol"/>
          <w:sz w:val="24"/>
          <w:szCs w:val="24"/>
        </w:rPr>
      </w:pPr>
      <w:r>
        <w:rPr>
          <w:sz w:val="24"/>
          <w:szCs w:val="24"/>
        </w:rPr>
        <w:t>Utilizzare i linguaggi settoriali delle lingue straniere previste dai percorsi di studio per interagire in diversi ambiti e contesti di studio e di lavoro;</w:t>
      </w:r>
    </w:p>
    <w:p w14:paraId="70C1D1A3" w14:textId="77777777" w:rsidR="009E3DCD" w:rsidRDefault="009E3DCD" w:rsidP="009E3DCD">
      <w:pPr>
        <w:pStyle w:val="Paragrafoelenco"/>
        <w:numPr>
          <w:ilvl w:val="0"/>
          <w:numId w:val="37"/>
        </w:numPr>
        <w:pBdr>
          <w:top w:val="nil"/>
          <w:left w:val="nil"/>
          <w:bottom w:val="nil"/>
          <w:right w:val="nil"/>
          <w:between w:val="nil"/>
          <w:bar w:val="nil"/>
        </w:pBdr>
        <w:spacing w:before="127"/>
        <w:jc w:val="both"/>
        <w:rPr>
          <w:rFonts w:ascii="Symbol" w:hAnsi="Symbol"/>
          <w:sz w:val="24"/>
          <w:szCs w:val="24"/>
        </w:rPr>
      </w:pPr>
      <w:r>
        <w:rPr>
          <w:sz w:val="24"/>
          <w:szCs w:val="24"/>
        </w:rPr>
        <w:t>Riconoscere</w:t>
      </w:r>
      <w:r>
        <w:rPr>
          <w:spacing w:val="-1"/>
          <w:sz w:val="24"/>
          <w:szCs w:val="24"/>
        </w:rPr>
        <w:t xml:space="preserve"> </w:t>
      </w:r>
      <w:r>
        <w:rPr>
          <w:sz w:val="24"/>
          <w:szCs w:val="24"/>
        </w:rPr>
        <w:t>il</w:t>
      </w:r>
      <w:r>
        <w:rPr>
          <w:spacing w:val="-1"/>
          <w:sz w:val="24"/>
          <w:szCs w:val="24"/>
        </w:rPr>
        <w:t xml:space="preserve"> </w:t>
      </w:r>
      <w:r>
        <w:rPr>
          <w:sz w:val="24"/>
          <w:szCs w:val="24"/>
        </w:rPr>
        <w:t>valore</w:t>
      </w:r>
      <w:r>
        <w:rPr>
          <w:spacing w:val="-1"/>
          <w:sz w:val="24"/>
          <w:szCs w:val="24"/>
        </w:rPr>
        <w:t xml:space="preserve"> </w:t>
      </w:r>
      <w:r>
        <w:rPr>
          <w:sz w:val="24"/>
          <w:szCs w:val="24"/>
        </w:rPr>
        <w:t>e</w:t>
      </w:r>
      <w:r>
        <w:rPr>
          <w:spacing w:val="-1"/>
          <w:sz w:val="24"/>
          <w:szCs w:val="24"/>
        </w:rPr>
        <w:t xml:space="preserve"> </w:t>
      </w:r>
      <w:r>
        <w:rPr>
          <w:sz w:val="24"/>
          <w:szCs w:val="24"/>
        </w:rPr>
        <w:t>le potenzialità</w:t>
      </w:r>
      <w:r>
        <w:rPr>
          <w:spacing w:val="-1"/>
          <w:sz w:val="24"/>
          <w:szCs w:val="24"/>
        </w:rPr>
        <w:t xml:space="preserve"> </w:t>
      </w:r>
      <w:r>
        <w:rPr>
          <w:sz w:val="24"/>
          <w:szCs w:val="24"/>
        </w:rPr>
        <w:t>dei</w:t>
      </w:r>
      <w:r>
        <w:rPr>
          <w:spacing w:val="-1"/>
          <w:sz w:val="24"/>
          <w:szCs w:val="24"/>
        </w:rPr>
        <w:t xml:space="preserve"> </w:t>
      </w:r>
      <w:r>
        <w:rPr>
          <w:sz w:val="24"/>
          <w:szCs w:val="24"/>
        </w:rPr>
        <w:t>beni</w:t>
      </w:r>
      <w:r>
        <w:rPr>
          <w:spacing w:val="-1"/>
          <w:sz w:val="24"/>
          <w:szCs w:val="24"/>
        </w:rPr>
        <w:t xml:space="preserve"> </w:t>
      </w:r>
      <w:r>
        <w:rPr>
          <w:sz w:val="24"/>
          <w:szCs w:val="24"/>
        </w:rPr>
        <w:t>artistici</w:t>
      </w:r>
      <w:r>
        <w:rPr>
          <w:spacing w:val="-1"/>
          <w:sz w:val="24"/>
          <w:szCs w:val="24"/>
        </w:rPr>
        <w:t xml:space="preserve"> </w:t>
      </w:r>
      <w:r>
        <w:rPr>
          <w:sz w:val="24"/>
          <w:szCs w:val="24"/>
        </w:rPr>
        <w:t xml:space="preserve">e </w:t>
      </w:r>
      <w:r>
        <w:rPr>
          <w:spacing w:val="-2"/>
          <w:sz w:val="24"/>
          <w:szCs w:val="24"/>
        </w:rPr>
        <w:t>ambientali;</w:t>
      </w:r>
    </w:p>
    <w:p w14:paraId="56943B79" w14:textId="77777777" w:rsidR="009E3DCD" w:rsidRDefault="009E3DCD" w:rsidP="009E3DCD">
      <w:pPr>
        <w:pStyle w:val="Paragrafoelenco"/>
        <w:numPr>
          <w:ilvl w:val="0"/>
          <w:numId w:val="36"/>
        </w:numPr>
        <w:pBdr>
          <w:top w:val="nil"/>
          <w:left w:val="nil"/>
          <w:bottom w:val="nil"/>
          <w:right w:val="nil"/>
          <w:between w:val="nil"/>
          <w:bar w:val="nil"/>
        </w:pBdr>
        <w:spacing w:before="147" w:line="259" w:lineRule="auto"/>
        <w:ind w:right="138"/>
        <w:jc w:val="both"/>
        <w:rPr>
          <w:rFonts w:ascii="Symbol" w:hAnsi="Symbol"/>
          <w:sz w:val="24"/>
          <w:szCs w:val="24"/>
        </w:rPr>
      </w:pPr>
      <w:r>
        <w:rPr>
          <w:sz w:val="24"/>
          <w:szCs w:val="24"/>
        </w:rPr>
        <w:t>Individuare ed utilizzare le moderne forme di comunicazione visiva e multimediale, anche con riferimento alle strategie espressive e agli strumenti tecnici della comunicazione in rete;</w:t>
      </w:r>
    </w:p>
    <w:p w14:paraId="0FBA621C" w14:textId="77777777" w:rsidR="009E3DCD" w:rsidRDefault="009E3DCD" w:rsidP="009E3DCD">
      <w:pPr>
        <w:pStyle w:val="Paragrafoelenco"/>
        <w:numPr>
          <w:ilvl w:val="0"/>
          <w:numId w:val="36"/>
        </w:numPr>
        <w:pBdr>
          <w:top w:val="nil"/>
          <w:left w:val="nil"/>
          <w:bottom w:val="nil"/>
          <w:right w:val="nil"/>
          <w:between w:val="nil"/>
          <w:bar w:val="nil"/>
        </w:pBdr>
        <w:spacing w:before="109" w:line="259" w:lineRule="auto"/>
        <w:ind w:right="138"/>
        <w:jc w:val="both"/>
        <w:rPr>
          <w:rFonts w:ascii="Symbol" w:hAnsi="Symbol"/>
          <w:sz w:val="24"/>
          <w:szCs w:val="24"/>
        </w:rPr>
      </w:pPr>
      <w:r>
        <w:rPr>
          <w:sz w:val="24"/>
          <w:szCs w:val="24"/>
        </w:rPr>
        <w:t>utilizzare le reti e gli strumenti informatici nelle attività di studio, ricerca e approfondi- mento disciplinare;</w:t>
      </w:r>
    </w:p>
    <w:p w14:paraId="7C5274C8" w14:textId="77777777" w:rsidR="009E3DCD" w:rsidRDefault="009E3DCD" w:rsidP="009E3DCD">
      <w:pPr>
        <w:pStyle w:val="Paragrafoelenco"/>
        <w:numPr>
          <w:ilvl w:val="0"/>
          <w:numId w:val="36"/>
        </w:numPr>
        <w:pBdr>
          <w:top w:val="nil"/>
          <w:left w:val="nil"/>
          <w:bottom w:val="nil"/>
          <w:right w:val="nil"/>
          <w:between w:val="nil"/>
          <w:bar w:val="nil"/>
        </w:pBdr>
        <w:spacing w:before="106" w:line="259" w:lineRule="auto"/>
        <w:ind w:right="138"/>
        <w:jc w:val="both"/>
        <w:rPr>
          <w:rFonts w:ascii="Symbol" w:hAnsi="Symbol"/>
          <w:sz w:val="24"/>
          <w:szCs w:val="24"/>
        </w:rPr>
      </w:pPr>
      <w:r>
        <w:rPr>
          <w:sz w:val="24"/>
          <w:szCs w:val="24"/>
        </w:rPr>
        <w:t>riconoscere i principali aspetti comunicativi, culturali e relazionali dell’espressività corporea ed esercitare in modo efficace la pratica sportiva per il benessere individua- le e collettivo;</w:t>
      </w:r>
    </w:p>
    <w:p w14:paraId="025707BC" w14:textId="77777777" w:rsidR="009E3DCD" w:rsidRDefault="009E3DCD" w:rsidP="009E3DCD">
      <w:pPr>
        <w:pStyle w:val="Paragrafoelenco"/>
        <w:numPr>
          <w:ilvl w:val="0"/>
          <w:numId w:val="36"/>
        </w:numPr>
        <w:pBdr>
          <w:top w:val="nil"/>
          <w:left w:val="nil"/>
          <w:bottom w:val="nil"/>
          <w:right w:val="nil"/>
          <w:between w:val="nil"/>
          <w:bar w:val="nil"/>
        </w:pBdr>
        <w:spacing w:before="108" w:line="259" w:lineRule="auto"/>
        <w:ind w:right="147"/>
        <w:jc w:val="both"/>
        <w:rPr>
          <w:rFonts w:ascii="Symbol" w:hAnsi="Symbol"/>
          <w:sz w:val="24"/>
          <w:szCs w:val="24"/>
        </w:rPr>
      </w:pPr>
      <w:r>
        <w:rPr>
          <w:sz w:val="24"/>
          <w:szCs w:val="24"/>
        </w:rPr>
        <w:t>comprendere</w:t>
      </w:r>
      <w:r>
        <w:rPr>
          <w:spacing w:val="-4"/>
          <w:sz w:val="24"/>
          <w:szCs w:val="24"/>
        </w:rPr>
        <w:t xml:space="preserve"> </w:t>
      </w:r>
      <w:r>
        <w:rPr>
          <w:sz w:val="24"/>
          <w:szCs w:val="24"/>
        </w:rPr>
        <w:t>ed</w:t>
      </w:r>
      <w:r>
        <w:rPr>
          <w:spacing w:val="-4"/>
          <w:sz w:val="24"/>
          <w:szCs w:val="24"/>
        </w:rPr>
        <w:t xml:space="preserve"> </w:t>
      </w:r>
      <w:r>
        <w:rPr>
          <w:sz w:val="24"/>
          <w:szCs w:val="24"/>
        </w:rPr>
        <w:t>utilizzare</w:t>
      </w:r>
      <w:r>
        <w:rPr>
          <w:spacing w:val="-4"/>
          <w:sz w:val="24"/>
          <w:szCs w:val="24"/>
        </w:rPr>
        <w:t xml:space="preserve"> </w:t>
      </w:r>
      <w:r>
        <w:rPr>
          <w:sz w:val="24"/>
          <w:szCs w:val="24"/>
        </w:rPr>
        <w:t>i</w:t>
      </w:r>
      <w:r>
        <w:rPr>
          <w:spacing w:val="-4"/>
          <w:sz w:val="24"/>
          <w:szCs w:val="24"/>
        </w:rPr>
        <w:t xml:space="preserve"> </w:t>
      </w:r>
      <w:r>
        <w:rPr>
          <w:sz w:val="24"/>
          <w:szCs w:val="24"/>
        </w:rPr>
        <w:t>principali</w:t>
      </w:r>
      <w:r>
        <w:rPr>
          <w:spacing w:val="-4"/>
          <w:sz w:val="24"/>
          <w:szCs w:val="24"/>
        </w:rPr>
        <w:t xml:space="preserve"> </w:t>
      </w:r>
      <w:r>
        <w:rPr>
          <w:sz w:val="24"/>
          <w:szCs w:val="24"/>
        </w:rPr>
        <w:t>concetti</w:t>
      </w:r>
      <w:r>
        <w:rPr>
          <w:spacing w:val="-4"/>
          <w:sz w:val="24"/>
          <w:szCs w:val="24"/>
        </w:rPr>
        <w:t xml:space="preserve"> </w:t>
      </w:r>
      <w:r>
        <w:rPr>
          <w:sz w:val="24"/>
          <w:szCs w:val="24"/>
        </w:rPr>
        <w:t>relativi</w:t>
      </w:r>
      <w:r>
        <w:rPr>
          <w:spacing w:val="-4"/>
          <w:sz w:val="24"/>
          <w:szCs w:val="24"/>
        </w:rPr>
        <w:t xml:space="preserve"> </w:t>
      </w:r>
      <w:r>
        <w:rPr>
          <w:sz w:val="24"/>
          <w:szCs w:val="24"/>
        </w:rPr>
        <w:t>all’economia,</w:t>
      </w:r>
      <w:r>
        <w:rPr>
          <w:spacing w:val="-4"/>
          <w:sz w:val="24"/>
          <w:szCs w:val="24"/>
        </w:rPr>
        <w:t xml:space="preserve"> </w:t>
      </w:r>
      <w:r>
        <w:rPr>
          <w:sz w:val="24"/>
          <w:szCs w:val="24"/>
        </w:rPr>
        <w:t>all’organizzazione, allo svolgimento dei processi produttivi e dei servizi;</w:t>
      </w:r>
    </w:p>
    <w:p w14:paraId="5FD05A23" w14:textId="77777777" w:rsidR="009E3DCD" w:rsidRDefault="009E3DCD" w:rsidP="009E3DCD">
      <w:pPr>
        <w:pStyle w:val="Paragrafoelenco"/>
        <w:numPr>
          <w:ilvl w:val="0"/>
          <w:numId w:val="36"/>
        </w:numPr>
        <w:pBdr>
          <w:top w:val="nil"/>
          <w:left w:val="nil"/>
          <w:bottom w:val="nil"/>
          <w:right w:val="nil"/>
          <w:between w:val="nil"/>
          <w:bar w:val="nil"/>
        </w:pBdr>
        <w:spacing w:before="106" w:line="266" w:lineRule="auto"/>
        <w:ind w:right="138"/>
        <w:jc w:val="both"/>
        <w:rPr>
          <w:rFonts w:ascii="Symbol" w:hAnsi="Symbol"/>
          <w:sz w:val="24"/>
          <w:szCs w:val="24"/>
        </w:rPr>
      </w:pPr>
      <w:r>
        <w:rPr>
          <w:sz w:val="24"/>
          <w:szCs w:val="24"/>
        </w:rPr>
        <w:t xml:space="preserve">riconoscere nell’evoluzione dei processi produttivi le componenti scientifiche, economiche, tecnologiche e artistiche che li hanno determinati nel corso della storia, con riferimento sia ai diversi contesti locali e globali sia ai mutamenti delle condizioni di </w:t>
      </w:r>
      <w:r>
        <w:rPr>
          <w:spacing w:val="-2"/>
          <w:sz w:val="24"/>
          <w:szCs w:val="24"/>
        </w:rPr>
        <w:t>vita;</w:t>
      </w:r>
    </w:p>
    <w:p w14:paraId="571EDC50" w14:textId="77777777" w:rsidR="009E3DCD" w:rsidRDefault="009E3DCD" w:rsidP="009E3DCD">
      <w:pPr>
        <w:pStyle w:val="Paragrafoelenco"/>
        <w:numPr>
          <w:ilvl w:val="0"/>
          <w:numId w:val="36"/>
        </w:numPr>
        <w:pBdr>
          <w:top w:val="nil"/>
          <w:left w:val="nil"/>
          <w:bottom w:val="nil"/>
          <w:right w:val="nil"/>
          <w:between w:val="nil"/>
          <w:bar w:val="nil"/>
        </w:pBdr>
        <w:spacing w:before="97" w:line="259" w:lineRule="auto"/>
        <w:ind w:right="147"/>
        <w:jc w:val="both"/>
        <w:rPr>
          <w:rFonts w:ascii="Symbol" w:hAnsi="Symbol"/>
          <w:sz w:val="24"/>
          <w:szCs w:val="24"/>
        </w:rPr>
      </w:pPr>
      <w:r>
        <w:rPr>
          <w:sz w:val="24"/>
          <w:szCs w:val="24"/>
        </w:rPr>
        <w:t xml:space="preserve">utilizzare le tecnologie specifiche del settore e sapersi orientare nella normativa di </w:t>
      </w:r>
      <w:r>
        <w:rPr>
          <w:spacing w:val="-2"/>
          <w:sz w:val="24"/>
          <w:szCs w:val="24"/>
        </w:rPr>
        <w:t>riferimento;</w:t>
      </w:r>
    </w:p>
    <w:p w14:paraId="55F6D39C" w14:textId="77777777" w:rsidR="009E3DCD" w:rsidRDefault="009E3DCD" w:rsidP="009E3DCD">
      <w:pPr>
        <w:pStyle w:val="Paragrafoelenco"/>
        <w:numPr>
          <w:ilvl w:val="0"/>
          <w:numId w:val="36"/>
        </w:numPr>
        <w:pBdr>
          <w:top w:val="nil"/>
          <w:left w:val="nil"/>
          <w:bottom w:val="nil"/>
          <w:right w:val="nil"/>
          <w:between w:val="nil"/>
          <w:bar w:val="nil"/>
        </w:pBdr>
        <w:spacing w:before="18" w:line="259" w:lineRule="auto"/>
        <w:ind w:right="138"/>
        <w:jc w:val="both"/>
        <w:rPr>
          <w:rFonts w:ascii="Symbol" w:hAnsi="Symbol"/>
          <w:sz w:val="24"/>
          <w:szCs w:val="24"/>
        </w:rPr>
      </w:pPr>
      <w:r>
        <w:rPr>
          <w:sz w:val="24"/>
          <w:szCs w:val="24"/>
        </w:rPr>
        <w:t xml:space="preserve">applicare le normative che disciplinano i processi produttivi, con riferimento alla riservatezza, alla sicurezza e salute sui luoghi di vita e di lavoro, alla tutela e alla valorizzazione dell’ambiente </w:t>
      </w:r>
      <w:r>
        <w:rPr>
          <w:sz w:val="24"/>
          <w:szCs w:val="24"/>
        </w:rPr>
        <w:lastRenderedPageBreak/>
        <w:t>e del territorio;</w:t>
      </w:r>
    </w:p>
    <w:p w14:paraId="7920ECBF" w14:textId="77777777" w:rsidR="009E3DCD" w:rsidRDefault="009E3DCD" w:rsidP="009E3DCD">
      <w:pPr>
        <w:pStyle w:val="Paragrafoelenco"/>
        <w:numPr>
          <w:ilvl w:val="0"/>
          <w:numId w:val="36"/>
        </w:numPr>
        <w:pBdr>
          <w:top w:val="nil"/>
          <w:left w:val="nil"/>
          <w:bottom w:val="nil"/>
          <w:right w:val="nil"/>
          <w:between w:val="nil"/>
          <w:bar w:val="nil"/>
        </w:pBdr>
        <w:spacing w:before="109" w:line="259" w:lineRule="auto"/>
        <w:ind w:right="138"/>
        <w:jc w:val="both"/>
        <w:rPr>
          <w:rFonts w:ascii="Symbol" w:hAnsi="Symbol"/>
          <w:sz w:val="24"/>
          <w:szCs w:val="24"/>
        </w:rPr>
      </w:pPr>
      <w:r>
        <w:rPr>
          <w:sz w:val="24"/>
          <w:szCs w:val="24"/>
        </w:rPr>
        <w:t>intervenire,</w:t>
      </w:r>
      <w:r>
        <w:rPr>
          <w:spacing w:val="-1"/>
          <w:sz w:val="24"/>
          <w:szCs w:val="24"/>
        </w:rPr>
        <w:t xml:space="preserve"> </w:t>
      </w:r>
      <w:r>
        <w:rPr>
          <w:sz w:val="24"/>
          <w:szCs w:val="24"/>
        </w:rPr>
        <w:t>per</w:t>
      </w:r>
      <w:r>
        <w:rPr>
          <w:spacing w:val="-1"/>
          <w:sz w:val="24"/>
          <w:szCs w:val="24"/>
        </w:rPr>
        <w:t xml:space="preserve"> </w:t>
      </w:r>
      <w:r>
        <w:rPr>
          <w:sz w:val="24"/>
          <w:szCs w:val="24"/>
        </w:rPr>
        <w:t>la</w:t>
      </w:r>
      <w:r>
        <w:rPr>
          <w:spacing w:val="-1"/>
          <w:sz w:val="24"/>
          <w:szCs w:val="24"/>
        </w:rPr>
        <w:t xml:space="preserve"> </w:t>
      </w:r>
      <w:r>
        <w:rPr>
          <w:sz w:val="24"/>
          <w:szCs w:val="24"/>
        </w:rPr>
        <w:t>parte</w:t>
      </w:r>
      <w:r>
        <w:rPr>
          <w:spacing w:val="-1"/>
          <w:sz w:val="24"/>
          <w:szCs w:val="24"/>
        </w:rPr>
        <w:t xml:space="preserve"> </w:t>
      </w:r>
      <w:r>
        <w:rPr>
          <w:sz w:val="24"/>
          <w:szCs w:val="24"/>
        </w:rPr>
        <w:t>di</w:t>
      </w:r>
      <w:r>
        <w:rPr>
          <w:spacing w:val="-1"/>
          <w:sz w:val="24"/>
          <w:szCs w:val="24"/>
        </w:rPr>
        <w:t xml:space="preserve"> </w:t>
      </w:r>
      <w:r>
        <w:rPr>
          <w:sz w:val="24"/>
          <w:szCs w:val="24"/>
        </w:rPr>
        <w:t>propria</w:t>
      </w:r>
      <w:r>
        <w:rPr>
          <w:spacing w:val="-1"/>
          <w:sz w:val="24"/>
          <w:szCs w:val="24"/>
        </w:rPr>
        <w:t xml:space="preserve"> </w:t>
      </w:r>
      <w:r>
        <w:rPr>
          <w:sz w:val="24"/>
          <w:szCs w:val="24"/>
        </w:rPr>
        <w:t>competenza</w:t>
      </w:r>
      <w:r>
        <w:rPr>
          <w:spacing w:val="-1"/>
          <w:sz w:val="24"/>
          <w:szCs w:val="24"/>
        </w:rPr>
        <w:t xml:space="preserve"> </w:t>
      </w:r>
      <w:r>
        <w:rPr>
          <w:sz w:val="24"/>
          <w:szCs w:val="24"/>
        </w:rPr>
        <w:t>e</w:t>
      </w:r>
      <w:r>
        <w:rPr>
          <w:spacing w:val="-1"/>
          <w:sz w:val="24"/>
          <w:szCs w:val="24"/>
        </w:rPr>
        <w:t xml:space="preserve"> </w:t>
      </w:r>
      <w:r>
        <w:rPr>
          <w:sz w:val="24"/>
          <w:szCs w:val="24"/>
        </w:rPr>
        <w:t>con</w:t>
      </w:r>
      <w:r>
        <w:rPr>
          <w:spacing w:val="-1"/>
          <w:sz w:val="24"/>
          <w:szCs w:val="24"/>
        </w:rPr>
        <w:t xml:space="preserve"> </w:t>
      </w:r>
      <w:r>
        <w:rPr>
          <w:sz w:val="24"/>
          <w:szCs w:val="24"/>
        </w:rPr>
        <w:t>l’utilizzo</w:t>
      </w:r>
      <w:r>
        <w:rPr>
          <w:spacing w:val="-1"/>
          <w:sz w:val="24"/>
          <w:szCs w:val="24"/>
        </w:rPr>
        <w:t xml:space="preserve"> </w:t>
      </w:r>
      <w:r>
        <w:rPr>
          <w:sz w:val="24"/>
          <w:szCs w:val="24"/>
        </w:rPr>
        <w:t>di</w:t>
      </w:r>
      <w:r>
        <w:rPr>
          <w:spacing w:val="-1"/>
          <w:sz w:val="24"/>
          <w:szCs w:val="24"/>
        </w:rPr>
        <w:t xml:space="preserve"> </w:t>
      </w:r>
      <w:r>
        <w:rPr>
          <w:sz w:val="24"/>
          <w:szCs w:val="24"/>
        </w:rPr>
        <w:t>strumenti</w:t>
      </w:r>
      <w:r>
        <w:rPr>
          <w:spacing w:val="-1"/>
          <w:sz w:val="24"/>
          <w:szCs w:val="24"/>
        </w:rPr>
        <w:t xml:space="preserve"> </w:t>
      </w:r>
      <w:r>
        <w:rPr>
          <w:sz w:val="24"/>
          <w:szCs w:val="24"/>
        </w:rPr>
        <w:t>tecnologici, nelle diverse fasi e livelli del processo dei servizi, per la produzione della documentazione richiesta e per l’esercizio del controllo di qualità;</w:t>
      </w:r>
    </w:p>
    <w:p w14:paraId="7F275CDC" w14:textId="77777777" w:rsidR="009E3DCD" w:rsidRDefault="009E3DCD" w:rsidP="009E3DCD">
      <w:pPr>
        <w:pStyle w:val="Paragrafoelenco"/>
        <w:numPr>
          <w:ilvl w:val="0"/>
          <w:numId w:val="36"/>
        </w:numPr>
        <w:pBdr>
          <w:top w:val="nil"/>
          <w:left w:val="nil"/>
          <w:bottom w:val="nil"/>
          <w:right w:val="nil"/>
          <w:between w:val="nil"/>
          <w:bar w:val="nil"/>
        </w:pBdr>
        <w:spacing w:before="108" w:line="259" w:lineRule="auto"/>
        <w:ind w:right="138"/>
        <w:jc w:val="both"/>
        <w:rPr>
          <w:rFonts w:ascii="Symbol" w:hAnsi="Symbol"/>
          <w:sz w:val="24"/>
          <w:szCs w:val="24"/>
        </w:rPr>
      </w:pPr>
      <w:r>
        <w:rPr>
          <w:sz w:val="24"/>
          <w:szCs w:val="24"/>
        </w:rPr>
        <w:t>svolgere la propria attività operando in equipe, integrando le proprie competenze al- l’interno di un dato processo produttivo;</w:t>
      </w:r>
    </w:p>
    <w:p w14:paraId="24225F55" w14:textId="77777777" w:rsidR="009E3DCD" w:rsidRDefault="009E3DCD" w:rsidP="009E3DCD">
      <w:pPr>
        <w:pStyle w:val="Paragrafoelenco"/>
        <w:numPr>
          <w:ilvl w:val="0"/>
          <w:numId w:val="36"/>
        </w:numPr>
        <w:pBdr>
          <w:top w:val="nil"/>
          <w:left w:val="nil"/>
          <w:bottom w:val="nil"/>
          <w:right w:val="nil"/>
          <w:between w:val="nil"/>
          <w:bar w:val="nil"/>
        </w:pBdr>
        <w:spacing w:before="126" w:line="259" w:lineRule="auto"/>
        <w:ind w:right="147"/>
        <w:jc w:val="both"/>
        <w:rPr>
          <w:rFonts w:ascii="Symbol" w:hAnsi="Symbol"/>
          <w:sz w:val="24"/>
          <w:szCs w:val="24"/>
        </w:rPr>
      </w:pPr>
      <w:r>
        <w:rPr>
          <w:sz w:val="24"/>
          <w:szCs w:val="24"/>
        </w:rPr>
        <w:t>riconoscere e applicare i principi dell’organizzazione, della gestione e del controllo</w:t>
      </w:r>
      <w:r>
        <w:rPr>
          <w:spacing w:val="40"/>
          <w:sz w:val="24"/>
          <w:szCs w:val="24"/>
        </w:rPr>
        <w:t xml:space="preserve"> </w:t>
      </w:r>
      <w:r>
        <w:rPr>
          <w:sz w:val="24"/>
          <w:szCs w:val="24"/>
        </w:rPr>
        <w:t>dei diversi processi produttivi assicurando i livelli di qualità richiesti;</w:t>
      </w:r>
    </w:p>
    <w:p w14:paraId="55AFF9A6" w14:textId="77777777" w:rsidR="009E3DCD" w:rsidRDefault="009E3DCD" w:rsidP="009E3DCD">
      <w:pPr>
        <w:pStyle w:val="Paragrafoelenco"/>
        <w:numPr>
          <w:ilvl w:val="0"/>
          <w:numId w:val="36"/>
        </w:numPr>
        <w:pBdr>
          <w:top w:val="nil"/>
          <w:left w:val="nil"/>
          <w:bottom w:val="nil"/>
          <w:right w:val="nil"/>
          <w:between w:val="nil"/>
          <w:bar w:val="nil"/>
        </w:pBdr>
        <w:spacing w:before="126" w:line="259" w:lineRule="auto"/>
        <w:ind w:right="147"/>
        <w:jc w:val="both"/>
        <w:rPr>
          <w:rFonts w:ascii="Symbol" w:hAnsi="Symbol"/>
          <w:sz w:val="24"/>
          <w:szCs w:val="24"/>
        </w:rPr>
      </w:pPr>
      <w:r>
        <w:rPr>
          <w:sz w:val="24"/>
          <w:szCs w:val="24"/>
        </w:rPr>
        <w:t>riconoscere e valorizzare le componenti creative in relazione all’ideazione di processi e prodotti innovativi nell’ambito industriale e artigianale;</w:t>
      </w:r>
    </w:p>
    <w:p w14:paraId="5B0930DE" w14:textId="77777777" w:rsidR="009E3DCD" w:rsidRDefault="009E3DCD" w:rsidP="009E3DCD">
      <w:pPr>
        <w:pStyle w:val="Paragrafoelenco"/>
        <w:numPr>
          <w:ilvl w:val="0"/>
          <w:numId w:val="36"/>
        </w:numPr>
        <w:pBdr>
          <w:top w:val="nil"/>
          <w:left w:val="nil"/>
          <w:bottom w:val="nil"/>
          <w:right w:val="nil"/>
          <w:between w:val="nil"/>
          <w:bar w:val="nil"/>
        </w:pBdr>
        <w:spacing w:before="107" w:line="259" w:lineRule="auto"/>
        <w:ind w:right="138"/>
        <w:jc w:val="both"/>
        <w:rPr>
          <w:rFonts w:ascii="Symbol" w:hAnsi="Symbol"/>
          <w:sz w:val="24"/>
          <w:szCs w:val="24"/>
        </w:rPr>
      </w:pPr>
      <w:r>
        <w:rPr>
          <w:sz w:val="24"/>
          <w:szCs w:val="24"/>
        </w:rPr>
        <w:t xml:space="preserve">comprendere le implicazioni etiche, sociali, scientifiche, produttive, economiche, ambientali dell’innovazione tecnologica e delle sue applicazioni industriali, artigianali e </w:t>
      </w:r>
      <w:r>
        <w:rPr>
          <w:spacing w:val="-2"/>
          <w:sz w:val="24"/>
          <w:szCs w:val="24"/>
        </w:rPr>
        <w:t>artistiche;</w:t>
      </w:r>
    </w:p>
    <w:p w14:paraId="0AA48D24" w14:textId="77777777" w:rsidR="009E3DCD" w:rsidRDefault="009E3DCD" w:rsidP="009E3DCD">
      <w:pPr>
        <w:pStyle w:val="Paragrafoelenco"/>
        <w:numPr>
          <w:ilvl w:val="0"/>
          <w:numId w:val="36"/>
        </w:numPr>
        <w:pBdr>
          <w:top w:val="nil"/>
          <w:left w:val="nil"/>
          <w:bottom w:val="nil"/>
          <w:right w:val="nil"/>
          <w:between w:val="nil"/>
          <w:bar w:val="nil"/>
        </w:pBdr>
        <w:spacing w:before="108" w:line="259" w:lineRule="auto"/>
        <w:ind w:right="138"/>
        <w:jc w:val="both"/>
        <w:rPr>
          <w:rFonts w:ascii="Symbol" w:hAnsi="Symbol"/>
          <w:sz w:val="24"/>
          <w:szCs w:val="24"/>
        </w:rPr>
      </w:pPr>
      <w:r>
        <w:rPr>
          <w:sz w:val="24"/>
          <w:szCs w:val="24"/>
        </w:rPr>
        <w:t>utilizzare i concetti e i fondamentali strumenti delle diverse discipline per comprende- re la realtà ed operare in campi applicativi;</w:t>
      </w:r>
    </w:p>
    <w:p w14:paraId="65C76568" w14:textId="77777777" w:rsidR="009E3DCD" w:rsidRDefault="009E3DCD" w:rsidP="009E3DCD">
      <w:pPr>
        <w:pStyle w:val="Paragrafoelenco"/>
        <w:numPr>
          <w:ilvl w:val="0"/>
          <w:numId w:val="36"/>
        </w:numPr>
        <w:pBdr>
          <w:top w:val="nil"/>
          <w:left w:val="nil"/>
          <w:bottom w:val="nil"/>
          <w:right w:val="nil"/>
          <w:between w:val="nil"/>
          <w:bar w:val="nil"/>
        </w:pBdr>
        <w:spacing w:before="106" w:line="259" w:lineRule="auto"/>
        <w:ind w:right="146"/>
        <w:jc w:val="both"/>
        <w:rPr>
          <w:rFonts w:ascii="Symbol" w:hAnsi="Symbol"/>
          <w:sz w:val="24"/>
          <w:szCs w:val="24"/>
        </w:rPr>
      </w:pPr>
      <w:r>
        <w:rPr>
          <w:sz w:val="24"/>
          <w:szCs w:val="24"/>
        </w:rPr>
        <w:t>padroneggiare l’uso di strumenti tecnologici con particolare attenzione alla sicurezza nei luoghi di vita e di lavoro, alla tutela della persona, dell’ambiente e del territorio;</w:t>
      </w:r>
    </w:p>
    <w:p w14:paraId="2D8A43FD" w14:textId="77777777" w:rsidR="009E3DCD" w:rsidRDefault="009E3DCD" w:rsidP="009E3DCD">
      <w:pPr>
        <w:pStyle w:val="Paragrafoelenco"/>
        <w:numPr>
          <w:ilvl w:val="0"/>
          <w:numId w:val="36"/>
        </w:numPr>
        <w:pBdr>
          <w:top w:val="nil"/>
          <w:left w:val="nil"/>
          <w:bottom w:val="nil"/>
          <w:right w:val="nil"/>
          <w:between w:val="nil"/>
          <w:bar w:val="nil"/>
        </w:pBdr>
        <w:spacing w:before="106" w:line="259" w:lineRule="auto"/>
        <w:ind w:right="146"/>
        <w:jc w:val="both"/>
        <w:rPr>
          <w:rFonts w:ascii="Symbol" w:hAnsi="Symbol"/>
          <w:sz w:val="24"/>
          <w:szCs w:val="24"/>
        </w:rPr>
      </w:pPr>
      <w:r>
        <w:rPr>
          <w:sz w:val="24"/>
          <w:szCs w:val="24"/>
        </w:rPr>
        <w:t>individuare i problemi attinenti al proprio ambito di competenza e impegnarsi nella loro soluzione collaborando efficacemente con gli altri,</w:t>
      </w:r>
    </w:p>
    <w:p w14:paraId="2C5F0865" w14:textId="77777777" w:rsidR="009E3DCD" w:rsidRDefault="009E3DCD" w:rsidP="009E3DCD">
      <w:pPr>
        <w:pStyle w:val="Paragrafoelenco"/>
        <w:numPr>
          <w:ilvl w:val="0"/>
          <w:numId w:val="36"/>
        </w:numPr>
        <w:pBdr>
          <w:top w:val="nil"/>
          <w:left w:val="nil"/>
          <w:bottom w:val="nil"/>
          <w:right w:val="nil"/>
          <w:between w:val="nil"/>
          <w:bar w:val="nil"/>
        </w:pBdr>
        <w:spacing w:before="127" w:line="259" w:lineRule="auto"/>
        <w:ind w:right="138"/>
        <w:jc w:val="both"/>
        <w:rPr>
          <w:rFonts w:ascii="Symbol" w:hAnsi="Symbol"/>
          <w:sz w:val="24"/>
          <w:szCs w:val="24"/>
        </w:rPr>
      </w:pPr>
      <w:r>
        <w:rPr>
          <w:sz w:val="24"/>
          <w:szCs w:val="24"/>
        </w:rPr>
        <w:t>utilizzare strategie orientate al risultato, al lavoro per obiettivi e alla necessità di assumere responsabilità nel rispetto dell’etica e della deontologia professionale;</w:t>
      </w:r>
    </w:p>
    <w:p w14:paraId="54D1C91B" w14:textId="77777777" w:rsidR="009E3DCD" w:rsidRDefault="009E3DCD" w:rsidP="009E3DCD">
      <w:pPr>
        <w:pStyle w:val="Paragrafoelenco"/>
        <w:numPr>
          <w:ilvl w:val="0"/>
          <w:numId w:val="36"/>
        </w:numPr>
        <w:pBdr>
          <w:top w:val="nil"/>
          <w:left w:val="nil"/>
          <w:bottom w:val="nil"/>
          <w:right w:val="nil"/>
          <w:between w:val="nil"/>
          <w:bar w:val="nil"/>
        </w:pBdr>
        <w:spacing w:before="126" w:line="259" w:lineRule="auto"/>
        <w:ind w:right="146"/>
        <w:jc w:val="both"/>
        <w:rPr>
          <w:rFonts w:ascii="Symbol" w:hAnsi="Symbol"/>
          <w:sz w:val="24"/>
          <w:szCs w:val="24"/>
        </w:rPr>
      </w:pPr>
      <w:r>
        <w:rPr>
          <w:sz w:val="24"/>
          <w:szCs w:val="24"/>
        </w:rPr>
        <w:t>compiere scelte autonome in relazione ai propri percorsi di studio e di lavoro lungo tutto l’arco della vita nella prospettiva dell’apprendimento permanente;</w:t>
      </w:r>
    </w:p>
    <w:p w14:paraId="0F1CF66A" w14:textId="77777777" w:rsidR="009E3DCD" w:rsidRDefault="009E3DCD" w:rsidP="009E3DCD">
      <w:pPr>
        <w:pStyle w:val="Paragrafoelenco"/>
        <w:numPr>
          <w:ilvl w:val="0"/>
          <w:numId w:val="36"/>
        </w:numPr>
        <w:pBdr>
          <w:top w:val="nil"/>
          <w:left w:val="nil"/>
          <w:bottom w:val="nil"/>
          <w:right w:val="nil"/>
          <w:between w:val="nil"/>
          <w:bar w:val="nil"/>
        </w:pBdr>
        <w:spacing w:before="106" w:line="259" w:lineRule="auto"/>
        <w:ind w:right="138"/>
        <w:jc w:val="both"/>
        <w:rPr>
          <w:rFonts w:ascii="Symbol" w:hAnsi="Symbol"/>
          <w:sz w:val="24"/>
          <w:szCs w:val="24"/>
        </w:rPr>
      </w:pPr>
      <w:r>
        <w:rPr>
          <w:sz w:val="24"/>
          <w:szCs w:val="24"/>
        </w:rPr>
        <w:t>partecipare attivamente alla vita sociale e culturale a livello locale, nazionale e co</w:t>
      </w:r>
      <w:r>
        <w:rPr>
          <w:spacing w:val="-2"/>
          <w:sz w:val="24"/>
          <w:szCs w:val="24"/>
        </w:rPr>
        <w:t>munitario.</w:t>
      </w:r>
    </w:p>
    <w:p w14:paraId="6525FFAC" w14:textId="77777777" w:rsidR="009E3DCD" w:rsidRDefault="009E3DCD" w:rsidP="009E3DCD">
      <w:pPr>
        <w:pStyle w:val="Corpotesto"/>
        <w:spacing w:before="9"/>
        <w:ind w:left="150" w:hanging="150"/>
        <w:rPr>
          <w:b/>
          <w:bCs/>
          <w:sz w:val="20"/>
          <w:szCs w:val="20"/>
        </w:rPr>
      </w:pPr>
    </w:p>
    <w:p w14:paraId="4A424B2A" w14:textId="798D0E78" w:rsidR="00DE4272" w:rsidRPr="00DE4272" w:rsidRDefault="00DE4272" w:rsidP="00DE4272">
      <w:pPr>
        <w:rPr>
          <w:b/>
          <w:bCs/>
          <w:sz w:val="28"/>
          <w:szCs w:val="28"/>
        </w:rPr>
      </w:pPr>
      <w:r w:rsidRPr="00DE4272">
        <w:rPr>
          <w:b/>
          <w:bCs/>
          <w:sz w:val="28"/>
          <w:szCs w:val="28"/>
        </w:rPr>
        <w:t>RISULTATI DI APPRENDIMENTO COMUNI A TUTTI I PERCORSI DELL</w:t>
      </w:r>
      <w:r w:rsidRPr="00DE4272">
        <w:rPr>
          <w:b/>
          <w:bCs/>
          <w:sz w:val="28"/>
          <w:szCs w:val="28"/>
          <w:rtl/>
        </w:rPr>
        <w:t>’</w:t>
      </w:r>
      <w:r w:rsidRPr="00DE4272">
        <w:rPr>
          <w:b/>
          <w:bCs/>
          <w:sz w:val="28"/>
          <w:szCs w:val="28"/>
        </w:rPr>
        <w:t xml:space="preserve">ISTITUTO PROFESSIONALE </w:t>
      </w:r>
    </w:p>
    <w:p w14:paraId="4073BB2C" w14:textId="77777777" w:rsidR="00DE4272" w:rsidRPr="00DE4272" w:rsidRDefault="00DE4272" w:rsidP="00DE4272">
      <w:pPr>
        <w:pStyle w:val="Paragrafoelenco"/>
        <w:ind w:firstLine="0"/>
        <w:rPr>
          <w:b/>
          <w:bCs/>
          <w:sz w:val="28"/>
          <w:szCs w:val="28"/>
        </w:rPr>
      </w:pPr>
    </w:p>
    <w:p w14:paraId="647C557F" w14:textId="77777777" w:rsidR="00DE4272" w:rsidRPr="00DE4272" w:rsidRDefault="00DE4272" w:rsidP="00DE4272">
      <w:pPr>
        <w:pStyle w:val="Paragrafoelenco"/>
        <w:ind w:firstLine="0"/>
        <w:rPr>
          <w:b/>
          <w:bCs/>
          <w:sz w:val="28"/>
          <w:szCs w:val="28"/>
        </w:rPr>
      </w:pPr>
    </w:p>
    <w:p w14:paraId="4E306F9C" w14:textId="77777777" w:rsidR="00DE4272" w:rsidRDefault="00DE4272" w:rsidP="00DE4272">
      <w:pPr>
        <w:rPr>
          <w:b/>
          <w:bCs/>
          <w:sz w:val="24"/>
          <w:szCs w:val="24"/>
        </w:rPr>
      </w:pPr>
    </w:p>
    <w:p w14:paraId="50A01816" w14:textId="77777777" w:rsidR="00DE4272" w:rsidRDefault="00DE4272" w:rsidP="00DE4272">
      <w:pPr>
        <w:rPr>
          <w:b/>
          <w:bCs/>
          <w:sz w:val="24"/>
          <w:szCs w:val="24"/>
        </w:rPr>
      </w:pPr>
    </w:p>
    <w:p w14:paraId="3E4636CA" w14:textId="77777777" w:rsidR="00DE4272" w:rsidRDefault="00DE4272" w:rsidP="00DE4272">
      <w:pPr>
        <w:rPr>
          <w:b/>
          <w:bCs/>
          <w:sz w:val="24"/>
          <w:szCs w:val="24"/>
        </w:rPr>
      </w:pPr>
    </w:p>
    <w:p w14:paraId="6723F0AF" w14:textId="77777777" w:rsidR="00DE4272" w:rsidRDefault="00DE4272" w:rsidP="00DE4272">
      <w:pPr>
        <w:rPr>
          <w:b/>
          <w:bCs/>
          <w:sz w:val="24"/>
          <w:szCs w:val="24"/>
        </w:rPr>
      </w:pPr>
    </w:p>
    <w:p w14:paraId="5D229628" w14:textId="77777777" w:rsidR="00DE4272" w:rsidRDefault="00DE4272" w:rsidP="00DE4272">
      <w:pPr>
        <w:rPr>
          <w:b/>
          <w:bCs/>
          <w:sz w:val="24"/>
          <w:szCs w:val="24"/>
        </w:rPr>
      </w:pPr>
    </w:p>
    <w:p w14:paraId="4F98CFCE" w14:textId="77777777" w:rsidR="00DE4272" w:rsidRDefault="00DE4272" w:rsidP="00DE4272">
      <w:pPr>
        <w:rPr>
          <w:b/>
          <w:bCs/>
          <w:sz w:val="24"/>
          <w:szCs w:val="24"/>
        </w:rPr>
      </w:pPr>
    </w:p>
    <w:p w14:paraId="38205DC7" w14:textId="77777777" w:rsidR="00DE4272" w:rsidRPr="00DE4272" w:rsidRDefault="00DE4272" w:rsidP="00DE4272">
      <w:pPr>
        <w:rPr>
          <w:b/>
          <w:bCs/>
          <w:sz w:val="24"/>
          <w:szCs w:val="24"/>
        </w:rPr>
      </w:pPr>
    </w:p>
    <w:p w14:paraId="6F3AFC19" w14:textId="77777777" w:rsidR="00617565" w:rsidRDefault="00617565">
      <w:pPr>
        <w:pBdr>
          <w:top w:val="nil"/>
          <w:left w:val="nil"/>
          <w:bottom w:val="nil"/>
          <w:right w:val="nil"/>
          <w:between w:val="nil"/>
        </w:pBdr>
        <w:rPr>
          <w:b/>
          <w:color w:val="000000"/>
          <w:sz w:val="26"/>
          <w:szCs w:val="26"/>
        </w:rPr>
      </w:pPr>
    </w:p>
    <w:p w14:paraId="44E64D75" w14:textId="77777777" w:rsidR="00617565" w:rsidRDefault="00617565">
      <w:pPr>
        <w:pBdr>
          <w:top w:val="nil"/>
          <w:left w:val="nil"/>
          <w:bottom w:val="nil"/>
          <w:right w:val="nil"/>
          <w:between w:val="nil"/>
        </w:pBdr>
        <w:spacing w:before="8"/>
        <w:rPr>
          <w:b/>
          <w:color w:val="000000"/>
          <w:sz w:val="30"/>
          <w:szCs w:val="30"/>
        </w:rPr>
      </w:pPr>
    </w:p>
    <w:p w14:paraId="78E8F838" w14:textId="1C8787DD" w:rsidR="007C5A9C" w:rsidRDefault="007C5A9C">
      <w:pPr>
        <w:rPr>
          <w:color w:val="000000"/>
          <w:sz w:val="24"/>
          <w:szCs w:val="24"/>
        </w:rPr>
      </w:pPr>
      <w:r>
        <w:rPr>
          <w:color w:val="000000"/>
          <w:sz w:val="24"/>
          <w:szCs w:val="24"/>
        </w:rPr>
        <w:br w:type="page"/>
      </w:r>
    </w:p>
    <w:p w14:paraId="6C0F8718" w14:textId="47C1CA4F" w:rsidR="00617565" w:rsidRPr="00532A81" w:rsidRDefault="004C31CD" w:rsidP="00532A81">
      <w:pPr>
        <w:pStyle w:val="Paragrafoelenco"/>
        <w:numPr>
          <w:ilvl w:val="0"/>
          <w:numId w:val="15"/>
        </w:numPr>
        <w:rPr>
          <w:b/>
          <w:bCs/>
          <w:sz w:val="24"/>
          <w:szCs w:val="24"/>
        </w:rPr>
      </w:pPr>
      <w:bookmarkStart w:id="15" w:name="_heading=h.26in1rg" w:colFirst="0" w:colLast="0"/>
      <w:bookmarkStart w:id="16" w:name="_Toc164186169"/>
      <w:bookmarkEnd w:id="15"/>
      <w:r w:rsidRPr="00532A81">
        <w:rPr>
          <w:b/>
          <w:bCs/>
        </w:rPr>
        <w:lastRenderedPageBreak/>
        <w:t>SITUAZIONE DELLA CLASSE E DEL CONSIGLIO DI CLASSE</w:t>
      </w:r>
      <w:bookmarkEnd w:id="16"/>
    </w:p>
    <w:p w14:paraId="74E50AA1" w14:textId="77777777" w:rsidR="00DE4272" w:rsidRDefault="00DE4272" w:rsidP="00DE4272">
      <w:pPr>
        <w:pStyle w:val="Titolo51"/>
        <w:tabs>
          <w:tab w:val="left" w:pos="856"/>
        </w:tabs>
        <w:spacing w:before="166"/>
        <w:ind w:left="3402"/>
      </w:pPr>
      <w:bookmarkStart w:id="17" w:name="_heading=h.lnxbz9" w:colFirst="0" w:colLast="0"/>
      <w:bookmarkEnd w:id="17"/>
    </w:p>
    <w:p w14:paraId="4A5B9337" w14:textId="09D96ADB" w:rsidR="00DE4272" w:rsidRDefault="004C31CD" w:rsidP="00DE4272">
      <w:pPr>
        <w:pStyle w:val="Titolo51"/>
        <w:numPr>
          <w:ilvl w:val="1"/>
          <w:numId w:val="13"/>
        </w:numPr>
        <w:tabs>
          <w:tab w:val="left" w:pos="856"/>
        </w:tabs>
        <w:spacing w:before="166"/>
        <w:ind w:left="3402" w:hanging="3685"/>
      </w:pPr>
      <w:r>
        <w:t>PRESENTAZIONE DELLA CLASSE</w:t>
      </w:r>
      <w:bookmarkStart w:id="18" w:name="_heading=h.35nkun2" w:colFirst="0" w:colLast="0"/>
      <w:bookmarkEnd w:id="18"/>
    </w:p>
    <w:p w14:paraId="44625EAA" w14:textId="77777777" w:rsidR="00532A81" w:rsidRDefault="00532A81" w:rsidP="00532A81">
      <w:pPr>
        <w:pStyle w:val="Titolo51"/>
        <w:tabs>
          <w:tab w:val="left" w:pos="856"/>
        </w:tabs>
        <w:spacing w:before="166"/>
      </w:pPr>
    </w:p>
    <w:p w14:paraId="1C55CB88" w14:textId="77777777" w:rsidR="00532A81" w:rsidRDefault="00532A81" w:rsidP="00532A81">
      <w:pPr>
        <w:pStyle w:val="Titolo51"/>
        <w:tabs>
          <w:tab w:val="left" w:pos="856"/>
        </w:tabs>
        <w:spacing w:before="166"/>
      </w:pPr>
    </w:p>
    <w:p w14:paraId="7D28307F" w14:textId="77777777" w:rsidR="00DE4272" w:rsidRDefault="00DE4272" w:rsidP="00DE4272">
      <w:pPr>
        <w:pStyle w:val="Titolo51"/>
        <w:tabs>
          <w:tab w:val="left" w:pos="1575"/>
        </w:tabs>
        <w:spacing w:line="268" w:lineRule="auto"/>
        <w:ind w:left="135"/>
      </w:pPr>
    </w:p>
    <w:p w14:paraId="23CB64FD" w14:textId="32E10276" w:rsidR="00617565" w:rsidRDefault="004C31CD" w:rsidP="00DE4272">
      <w:pPr>
        <w:pStyle w:val="Titolo51"/>
        <w:tabs>
          <w:tab w:val="left" w:pos="1575"/>
        </w:tabs>
        <w:spacing w:line="268" w:lineRule="auto"/>
        <w:ind w:left="0"/>
      </w:pPr>
      <w:r>
        <w:t>COMPETENZE RAGGIUNTE</w:t>
      </w:r>
    </w:p>
    <w:p w14:paraId="02EFD527" w14:textId="3D39D36F" w:rsidR="00DE4272" w:rsidRDefault="00DE4272" w:rsidP="00DE4272">
      <w:pPr>
        <w:pStyle w:val="Titolo51"/>
        <w:tabs>
          <w:tab w:val="left" w:pos="1575"/>
        </w:tabs>
        <w:spacing w:line="268" w:lineRule="auto"/>
        <w:ind w:left="0"/>
      </w:pPr>
    </w:p>
    <w:p w14:paraId="6E710D5B" w14:textId="77777777" w:rsidR="00937C93" w:rsidRDefault="00937C93" w:rsidP="00DE4272">
      <w:pPr>
        <w:pStyle w:val="Titolo51"/>
        <w:tabs>
          <w:tab w:val="left" w:pos="1575"/>
        </w:tabs>
        <w:spacing w:line="268" w:lineRule="auto"/>
        <w:ind w:left="0"/>
      </w:pPr>
    </w:p>
    <w:p w14:paraId="2709B32A" w14:textId="3512E4B0" w:rsidR="00617565" w:rsidRPr="00DE4272" w:rsidRDefault="004C31CD" w:rsidP="00DE4272">
      <w:pPr>
        <w:rPr>
          <w:b/>
          <w:color w:val="000000"/>
          <w:sz w:val="26"/>
          <w:szCs w:val="26"/>
        </w:rPr>
      </w:pPr>
      <w:r>
        <w:rPr>
          <w:b/>
          <w:color w:val="000000"/>
          <w:sz w:val="24"/>
          <w:szCs w:val="24"/>
        </w:rPr>
        <w:t>COMPOSIZIONE DEL CONSIGLIO DI CLASSE</w:t>
      </w:r>
    </w:p>
    <w:p w14:paraId="3A2B0F66" w14:textId="77777777" w:rsidR="00617565" w:rsidRDefault="004C31CD">
      <w:pPr>
        <w:spacing w:before="191"/>
        <w:ind w:left="135"/>
        <w:rPr>
          <w:b/>
          <w:i/>
          <w:sz w:val="28"/>
          <w:szCs w:val="28"/>
        </w:rPr>
      </w:pPr>
      <w:r>
        <w:rPr>
          <w:b/>
          <w:i/>
          <w:sz w:val="28"/>
          <w:szCs w:val="28"/>
        </w:rPr>
        <w:t>Docenti</w:t>
      </w:r>
    </w:p>
    <w:p w14:paraId="20FA9E4A" w14:textId="77777777" w:rsidR="00617565" w:rsidRDefault="00617565">
      <w:pPr>
        <w:pBdr>
          <w:top w:val="nil"/>
          <w:left w:val="nil"/>
          <w:bottom w:val="nil"/>
          <w:right w:val="nil"/>
          <w:between w:val="nil"/>
        </w:pBdr>
        <w:spacing w:before="9"/>
        <w:rPr>
          <w:b/>
          <w:i/>
          <w:color w:val="000000"/>
          <w:sz w:val="15"/>
          <w:szCs w:val="15"/>
        </w:rPr>
      </w:pPr>
    </w:p>
    <w:tbl>
      <w:tblPr>
        <w:tblStyle w:val="a4"/>
        <w:tblW w:w="9870" w:type="dxa"/>
        <w:tblInd w:w="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3613"/>
        <w:gridCol w:w="2365"/>
        <w:gridCol w:w="2269"/>
        <w:gridCol w:w="1623"/>
      </w:tblGrid>
      <w:tr w:rsidR="00617565" w14:paraId="6CB60AFB" w14:textId="77777777" w:rsidTr="00854E7C">
        <w:trPr>
          <w:trHeight w:val="740"/>
        </w:trPr>
        <w:tc>
          <w:tcPr>
            <w:tcW w:w="3613" w:type="dxa"/>
          </w:tcPr>
          <w:p w14:paraId="49973561" w14:textId="6971C60A" w:rsidR="00617565" w:rsidRDefault="00786074">
            <w:pPr>
              <w:pBdr>
                <w:top w:val="nil"/>
                <w:left w:val="nil"/>
                <w:bottom w:val="nil"/>
                <w:right w:val="nil"/>
                <w:between w:val="nil"/>
              </w:pBdr>
              <w:ind w:left="1151"/>
              <w:rPr>
                <w:b/>
                <w:color w:val="000000"/>
                <w:sz w:val="24"/>
                <w:szCs w:val="24"/>
              </w:rPr>
            </w:pPr>
            <w:r>
              <w:rPr>
                <w:b/>
                <w:color w:val="000000"/>
                <w:sz w:val="24"/>
                <w:szCs w:val="24"/>
              </w:rPr>
              <w:t>DISCIPLINE</w:t>
            </w:r>
          </w:p>
        </w:tc>
        <w:tc>
          <w:tcPr>
            <w:tcW w:w="4634" w:type="dxa"/>
            <w:gridSpan w:val="2"/>
          </w:tcPr>
          <w:p w14:paraId="48E7A26E" w14:textId="77777777" w:rsidR="00617565" w:rsidRDefault="004C31CD" w:rsidP="00854E7C">
            <w:pPr>
              <w:pBdr>
                <w:top w:val="nil"/>
                <w:left w:val="nil"/>
                <w:bottom w:val="nil"/>
                <w:right w:val="nil"/>
                <w:between w:val="nil"/>
              </w:pBdr>
              <w:ind w:left="57" w:right="132"/>
              <w:jc w:val="center"/>
              <w:rPr>
                <w:b/>
                <w:color w:val="000000"/>
                <w:sz w:val="24"/>
                <w:szCs w:val="24"/>
              </w:rPr>
            </w:pPr>
            <w:r>
              <w:rPr>
                <w:b/>
                <w:color w:val="000000"/>
                <w:sz w:val="24"/>
                <w:szCs w:val="24"/>
              </w:rPr>
              <w:t>DOCENTI</w:t>
            </w:r>
          </w:p>
        </w:tc>
        <w:tc>
          <w:tcPr>
            <w:tcW w:w="1623" w:type="dxa"/>
          </w:tcPr>
          <w:p w14:paraId="794F27C8" w14:textId="77777777" w:rsidR="00617565" w:rsidRDefault="004C31CD" w:rsidP="00070B1D">
            <w:pPr>
              <w:pBdr>
                <w:top w:val="nil"/>
                <w:left w:val="nil"/>
                <w:bottom w:val="nil"/>
                <w:right w:val="nil"/>
                <w:between w:val="nil"/>
              </w:pBdr>
              <w:spacing w:line="256" w:lineRule="auto"/>
              <w:ind w:left="137" w:right="119" w:firstLine="36"/>
              <w:jc w:val="center"/>
              <w:rPr>
                <w:b/>
                <w:color w:val="000000"/>
                <w:sz w:val="24"/>
                <w:szCs w:val="24"/>
              </w:rPr>
            </w:pPr>
            <w:r>
              <w:rPr>
                <w:b/>
                <w:color w:val="000000"/>
                <w:sz w:val="24"/>
                <w:szCs w:val="24"/>
              </w:rPr>
              <w:t>Continuità nel Triennio</w:t>
            </w:r>
          </w:p>
        </w:tc>
      </w:tr>
      <w:tr w:rsidR="00586950" w14:paraId="68292FB9" w14:textId="77777777" w:rsidTr="00586950">
        <w:trPr>
          <w:trHeight w:val="696"/>
        </w:trPr>
        <w:tc>
          <w:tcPr>
            <w:tcW w:w="3613" w:type="dxa"/>
            <w:vAlign w:val="center"/>
          </w:tcPr>
          <w:p w14:paraId="3325ACDB" w14:textId="7A4A9078" w:rsidR="00586950" w:rsidRDefault="00586950" w:rsidP="00586950">
            <w:pPr>
              <w:pBdr>
                <w:top w:val="nil"/>
                <w:left w:val="nil"/>
                <w:bottom w:val="nil"/>
                <w:right w:val="nil"/>
                <w:between w:val="nil"/>
              </w:pBdr>
              <w:spacing w:before="16" w:line="211" w:lineRule="auto"/>
              <w:ind w:left="276" w:right="213"/>
              <w:rPr>
                <w:color w:val="000000"/>
                <w:sz w:val="20"/>
                <w:szCs w:val="20"/>
              </w:rPr>
            </w:pPr>
          </w:p>
        </w:tc>
        <w:tc>
          <w:tcPr>
            <w:tcW w:w="2365" w:type="dxa"/>
            <w:vAlign w:val="center"/>
          </w:tcPr>
          <w:p w14:paraId="47651557" w14:textId="6BA028CF"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0BF084E6" w14:textId="0693B555"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25271A50" w14:textId="706C5206"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4BDDA2E8" w14:textId="77777777" w:rsidTr="00586950">
        <w:trPr>
          <w:trHeight w:val="696"/>
        </w:trPr>
        <w:tc>
          <w:tcPr>
            <w:tcW w:w="3613" w:type="dxa"/>
            <w:vAlign w:val="center"/>
          </w:tcPr>
          <w:p w14:paraId="43FF59FB" w14:textId="7C7F18CE" w:rsidR="00586950" w:rsidRDefault="00586950" w:rsidP="00586950">
            <w:pPr>
              <w:pBdr>
                <w:top w:val="nil"/>
                <w:left w:val="nil"/>
                <w:bottom w:val="nil"/>
                <w:right w:val="nil"/>
                <w:between w:val="nil"/>
              </w:pBdr>
              <w:spacing w:before="16" w:line="211" w:lineRule="auto"/>
              <w:ind w:left="276" w:right="213"/>
              <w:rPr>
                <w:color w:val="000000"/>
                <w:sz w:val="20"/>
                <w:szCs w:val="20"/>
              </w:rPr>
            </w:pPr>
          </w:p>
        </w:tc>
        <w:tc>
          <w:tcPr>
            <w:tcW w:w="2365" w:type="dxa"/>
            <w:vAlign w:val="center"/>
          </w:tcPr>
          <w:p w14:paraId="362BDBFC" w14:textId="5F3B2ECB"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4BA3184E" w14:textId="10E29357"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4AE8464C" w14:textId="199554CA"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1747A4DF" w14:textId="77777777" w:rsidTr="00586950">
        <w:trPr>
          <w:trHeight w:val="696"/>
        </w:trPr>
        <w:tc>
          <w:tcPr>
            <w:tcW w:w="3613" w:type="dxa"/>
            <w:vAlign w:val="center"/>
          </w:tcPr>
          <w:p w14:paraId="1CE5E9A2" w14:textId="42012838" w:rsidR="00586950" w:rsidRDefault="00586950" w:rsidP="00586950">
            <w:pPr>
              <w:pBdr>
                <w:top w:val="nil"/>
                <w:left w:val="nil"/>
                <w:bottom w:val="nil"/>
                <w:right w:val="nil"/>
                <w:between w:val="nil"/>
              </w:pBdr>
              <w:spacing w:before="16" w:line="211" w:lineRule="auto"/>
              <w:ind w:left="276" w:right="213"/>
              <w:rPr>
                <w:color w:val="000000"/>
                <w:sz w:val="20"/>
                <w:szCs w:val="20"/>
              </w:rPr>
            </w:pPr>
          </w:p>
        </w:tc>
        <w:tc>
          <w:tcPr>
            <w:tcW w:w="2365" w:type="dxa"/>
            <w:vAlign w:val="center"/>
          </w:tcPr>
          <w:p w14:paraId="3B40B5BB" w14:textId="6419849B"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3C88A485" w14:textId="77752501"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611C5722" w14:textId="32E788BA"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33FBEB67" w14:textId="77777777" w:rsidTr="00586950">
        <w:trPr>
          <w:trHeight w:val="696"/>
        </w:trPr>
        <w:tc>
          <w:tcPr>
            <w:tcW w:w="3613" w:type="dxa"/>
            <w:vAlign w:val="center"/>
          </w:tcPr>
          <w:p w14:paraId="5BB94ACB" w14:textId="2A1B51A7" w:rsidR="00586950" w:rsidRDefault="00586950" w:rsidP="00586950">
            <w:pPr>
              <w:pBdr>
                <w:top w:val="nil"/>
                <w:left w:val="nil"/>
                <w:bottom w:val="nil"/>
                <w:right w:val="nil"/>
                <w:between w:val="nil"/>
              </w:pBdr>
              <w:spacing w:before="2" w:line="211" w:lineRule="auto"/>
              <w:ind w:left="276" w:right="213"/>
              <w:rPr>
                <w:color w:val="000000"/>
                <w:sz w:val="20"/>
                <w:szCs w:val="20"/>
              </w:rPr>
            </w:pPr>
          </w:p>
        </w:tc>
        <w:tc>
          <w:tcPr>
            <w:tcW w:w="2365" w:type="dxa"/>
            <w:vAlign w:val="center"/>
          </w:tcPr>
          <w:p w14:paraId="70B7234D" w14:textId="71782B20"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689CB2C8" w14:textId="1BBB09EB"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7A734A72" w14:textId="4170B420"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277E3D80" w14:textId="77777777" w:rsidTr="00586950">
        <w:trPr>
          <w:trHeight w:val="696"/>
        </w:trPr>
        <w:tc>
          <w:tcPr>
            <w:tcW w:w="3613" w:type="dxa"/>
            <w:vAlign w:val="center"/>
          </w:tcPr>
          <w:p w14:paraId="4A8631C0" w14:textId="7D6935BC" w:rsidR="00586950" w:rsidRDefault="00586950" w:rsidP="00586950">
            <w:pPr>
              <w:pBdr>
                <w:top w:val="nil"/>
                <w:left w:val="nil"/>
                <w:bottom w:val="nil"/>
                <w:right w:val="nil"/>
                <w:between w:val="nil"/>
              </w:pBdr>
              <w:spacing w:before="18" w:line="211" w:lineRule="auto"/>
              <w:ind w:left="276" w:right="213"/>
              <w:rPr>
                <w:color w:val="000000"/>
                <w:sz w:val="20"/>
                <w:szCs w:val="20"/>
              </w:rPr>
            </w:pPr>
          </w:p>
        </w:tc>
        <w:tc>
          <w:tcPr>
            <w:tcW w:w="2365" w:type="dxa"/>
            <w:vAlign w:val="center"/>
          </w:tcPr>
          <w:p w14:paraId="192F70A3" w14:textId="2B0517A7"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4C00E78B" w14:textId="3EFDD5EF"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59BFA087" w14:textId="75184437"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5C208DF8" w14:textId="77777777" w:rsidTr="00586950">
        <w:trPr>
          <w:trHeight w:val="696"/>
        </w:trPr>
        <w:tc>
          <w:tcPr>
            <w:tcW w:w="3613" w:type="dxa"/>
            <w:vAlign w:val="center"/>
          </w:tcPr>
          <w:p w14:paraId="6D367DBE" w14:textId="2B54D44F" w:rsidR="00586950" w:rsidRDefault="00586950" w:rsidP="00586950">
            <w:pPr>
              <w:pBdr>
                <w:top w:val="nil"/>
                <w:left w:val="nil"/>
                <w:bottom w:val="nil"/>
                <w:right w:val="nil"/>
                <w:between w:val="nil"/>
              </w:pBdr>
              <w:spacing w:before="18" w:line="211" w:lineRule="auto"/>
              <w:ind w:left="276" w:right="213"/>
              <w:rPr>
                <w:color w:val="000000"/>
                <w:sz w:val="20"/>
                <w:szCs w:val="20"/>
              </w:rPr>
            </w:pPr>
          </w:p>
        </w:tc>
        <w:tc>
          <w:tcPr>
            <w:tcW w:w="2365" w:type="dxa"/>
            <w:vAlign w:val="center"/>
          </w:tcPr>
          <w:p w14:paraId="5E82DB55" w14:textId="25EDB566"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5D2528B7" w14:textId="43336670"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7597D057" w14:textId="483F65DB"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446631B9" w14:textId="77777777" w:rsidTr="00586950">
        <w:trPr>
          <w:trHeight w:val="696"/>
        </w:trPr>
        <w:tc>
          <w:tcPr>
            <w:tcW w:w="3613" w:type="dxa"/>
            <w:vAlign w:val="center"/>
          </w:tcPr>
          <w:p w14:paraId="79F9A88B" w14:textId="2CC762DA" w:rsidR="00586950" w:rsidRDefault="00586950" w:rsidP="00586950">
            <w:pPr>
              <w:pBdr>
                <w:top w:val="nil"/>
                <w:left w:val="nil"/>
                <w:bottom w:val="nil"/>
                <w:right w:val="nil"/>
                <w:between w:val="nil"/>
              </w:pBdr>
              <w:spacing w:before="18" w:line="211" w:lineRule="auto"/>
              <w:ind w:left="276" w:right="213"/>
              <w:rPr>
                <w:color w:val="000000"/>
                <w:sz w:val="20"/>
                <w:szCs w:val="20"/>
              </w:rPr>
            </w:pPr>
          </w:p>
        </w:tc>
        <w:tc>
          <w:tcPr>
            <w:tcW w:w="2365" w:type="dxa"/>
            <w:vAlign w:val="center"/>
          </w:tcPr>
          <w:p w14:paraId="79C3DE7E" w14:textId="649E6CF8"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6A3B8DAB" w14:textId="6F60836A"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09B6C9BE" w14:textId="7061B4C3"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6D7BE599" w14:textId="77777777" w:rsidTr="00586950">
        <w:trPr>
          <w:trHeight w:val="696"/>
        </w:trPr>
        <w:tc>
          <w:tcPr>
            <w:tcW w:w="3613" w:type="dxa"/>
            <w:vAlign w:val="center"/>
          </w:tcPr>
          <w:p w14:paraId="35F0280C" w14:textId="47E393A4" w:rsidR="00586950" w:rsidRDefault="00586950" w:rsidP="00586950">
            <w:pPr>
              <w:pBdr>
                <w:top w:val="nil"/>
                <w:left w:val="nil"/>
                <w:bottom w:val="nil"/>
                <w:right w:val="nil"/>
                <w:between w:val="nil"/>
              </w:pBdr>
              <w:ind w:left="276" w:right="213"/>
              <w:rPr>
                <w:color w:val="000000"/>
                <w:sz w:val="20"/>
                <w:szCs w:val="20"/>
              </w:rPr>
            </w:pPr>
          </w:p>
        </w:tc>
        <w:tc>
          <w:tcPr>
            <w:tcW w:w="2365" w:type="dxa"/>
            <w:vAlign w:val="center"/>
          </w:tcPr>
          <w:p w14:paraId="198FBE4F" w14:textId="46EB31D5"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0AC41E36" w14:textId="32F6F394"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2AAA9752" w14:textId="7828093A"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1C66E254" w14:textId="77777777" w:rsidTr="00586950">
        <w:trPr>
          <w:trHeight w:val="696"/>
        </w:trPr>
        <w:tc>
          <w:tcPr>
            <w:tcW w:w="3613" w:type="dxa"/>
            <w:vAlign w:val="center"/>
          </w:tcPr>
          <w:p w14:paraId="166D2ECE" w14:textId="01E33DEF" w:rsidR="00586950" w:rsidRDefault="00586950" w:rsidP="00586950">
            <w:pPr>
              <w:pBdr>
                <w:top w:val="nil"/>
                <w:left w:val="nil"/>
                <w:bottom w:val="nil"/>
                <w:right w:val="nil"/>
                <w:between w:val="nil"/>
              </w:pBdr>
              <w:ind w:left="278" w:right="215"/>
              <w:rPr>
                <w:color w:val="000000"/>
                <w:sz w:val="20"/>
                <w:szCs w:val="20"/>
              </w:rPr>
            </w:pPr>
          </w:p>
        </w:tc>
        <w:tc>
          <w:tcPr>
            <w:tcW w:w="2365" w:type="dxa"/>
            <w:vAlign w:val="center"/>
          </w:tcPr>
          <w:p w14:paraId="75A95905" w14:textId="6AACCA8C" w:rsidR="00586950" w:rsidRDefault="00586950" w:rsidP="00586950">
            <w:pPr>
              <w:pBdr>
                <w:top w:val="nil"/>
                <w:left w:val="nil"/>
                <w:bottom w:val="nil"/>
                <w:right w:val="nil"/>
                <w:between w:val="nil"/>
              </w:pBdr>
              <w:ind w:left="108" w:right="227"/>
              <w:rPr>
                <w:color w:val="000000"/>
                <w:sz w:val="20"/>
                <w:szCs w:val="20"/>
              </w:rPr>
            </w:pPr>
          </w:p>
        </w:tc>
        <w:tc>
          <w:tcPr>
            <w:tcW w:w="2269" w:type="dxa"/>
            <w:vAlign w:val="center"/>
          </w:tcPr>
          <w:p w14:paraId="7CC8F9E4" w14:textId="29778EC4" w:rsidR="00586950" w:rsidRDefault="00586950" w:rsidP="00586950">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4527A161" w14:textId="00A3DD90" w:rsidR="00586950" w:rsidRDefault="00586950" w:rsidP="00586950">
            <w:pPr>
              <w:pBdr>
                <w:top w:val="nil"/>
                <w:left w:val="nil"/>
                <w:bottom w:val="nil"/>
                <w:right w:val="nil"/>
                <w:between w:val="nil"/>
              </w:pBdr>
              <w:ind w:left="176" w:right="210"/>
              <w:jc w:val="center"/>
              <w:rPr>
                <w:color w:val="000000"/>
                <w:sz w:val="20"/>
                <w:szCs w:val="20"/>
              </w:rPr>
            </w:pPr>
          </w:p>
        </w:tc>
      </w:tr>
      <w:tr w:rsidR="00586950" w14:paraId="4EC1AED5" w14:textId="77777777" w:rsidTr="00FF57AD">
        <w:trPr>
          <w:trHeight w:val="696"/>
        </w:trPr>
        <w:tc>
          <w:tcPr>
            <w:tcW w:w="3613" w:type="dxa"/>
            <w:vAlign w:val="center"/>
          </w:tcPr>
          <w:p w14:paraId="1535A94D" w14:textId="4F231F33" w:rsidR="00586950" w:rsidRDefault="00586950" w:rsidP="00586950">
            <w:pPr>
              <w:pBdr>
                <w:top w:val="nil"/>
                <w:left w:val="nil"/>
                <w:bottom w:val="nil"/>
                <w:right w:val="nil"/>
                <w:between w:val="nil"/>
              </w:pBdr>
              <w:spacing w:before="16" w:line="211" w:lineRule="auto"/>
              <w:ind w:left="276" w:right="213"/>
              <w:rPr>
                <w:color w:val="000000"/>
                <w:sz w:val="20"/>
                <w:szCs w:val="20"/>
              </w:rPr>
            </w:pPr>
          </w:p>
        </w:tc>
        <w:tc>
          <w:tcPr>
            <w:tcW w:w="2365" w:type="dxa"/>
            <w:vAlign w:val="center"/>
          </w:tcPr>
          <w:p w14:paraId="46ACA213" w14:textId="230342B7" w:rsidR="00FF57AD" w:rsidRDefault="00FF57AD" w:rsidP="00586950">
            <w:pPr>
              <w:pBdr>
                <w:top w:val="nil"/>
                <w:left w:val="nil"/>
                <w:bottom w:val="nil"/>
                <w:right w:val="nil"/>
                <w:between w:val="nil"/>
              </w:pBdr>
              <w:ind w:left="108" w:right="227"/>
              <w:rPr>
                <w:color w:val="000000"/>
                <w:sz w:val="20"/>
                <w:szCs w:val="20"/>
              </w:rPr>
            </w:pPr>
          </w:p>
        </w:tc>
        <w:tc>
          <w:tcPr>
            <w:tcW w:w="2269" w:type="dxa"/>
          </w:tcPr>
          <w:p w14:paraId="67D28818" w14:textId="70B320EE" w:rsidR="00FF57AD" w:rsidRDefault="00FF57AD" w:rsidP="00FF57AD">
            <w:pPr>
              <w:pBdr>
                <w:top w:val="nil"/>
                <w:left w:val="nil"/>
                <w:bottom w:val="nil"/>
                <w:right w:val="nil"/>
                <w:between w:val="nil"/>
              </w:pBdr>
              <w:ind w:left="108" w:right="227"/>
              <w:rPr>
                <w:color w:val="000000"/>
                <w:sz w:val="20"/>
                <w:szCs w:val="20"/>
              </w:rPr>
            </w:pPr>
          </w:p>
        </w:tc>
        <w:tc>
          <w:tcPr>
            <w:tcW w:w="1623" w:type="dxa"/>
            <w:tcBorders>
              <w:right w:val="single" w:sz="8" w:space="0" w:color="000000"/>
            </w:tcBorders>
            <w:vAlign w:val="center"/>
          </w:tcPr>
          <w:p w14:paraId="12BBEEB7" w14:textId="05CBA630" w:rsidR="00586950" w:rsidRDefault="00586950" w:rsidP="00586950">
            <w:pPr>
              <w:pBdr>
                <w:top w:val="nil"/>
                <w:left w:val="nil"/>
                <w:bottom w:val="nil"/>
                <w:right w:val="nil"/>
                <w:between w:val="nil"/>
              </w:pBdr>
              <w:ind w:left="176" w:right="210"/>
              <w:jc w:val="center"/>
              <w:rPr>
                <w:color w:val="000000"/>
                <w:sz w:val="20"/>
                <w:szCs w:val="20"/>
              </w:rPr>
            </w:pPr>
          </w:p>
        </w:tc>
      </w:tr>
    </w:tbl>
    <w:p w14:paraId="790394C7" w14:textId="77777777" w:rsidR="00617565" w:rsidRPr="00070B1D" w:rsidRDefault="00617565">
      <w:pPr>
        <w:ind w:left="135"/>
        <w:rPr>
          <w:b/>
          <w:i/>
          <w:sz w:val="20"/>
          <w:szCs w:val="20"/>
        </w:rPr>
      </w:pPr>
    </w:p>
    <w:p w14:paraId="09524166" w14:textId="1062E941" w:rsidR="00070B1D" w:rsidRDefault="004C31CD" w:rsidP="00070B1D">
      <w:pPr>
        <w:ind w:left="5103"/>
        <w:jc w:val="center"/>
      </w:pPr>
      <w:r>
        <w:t>Coordinat</w:t>
      </w:r>
      <w:r w:rsidR="00F444BB">
        <w:t>ore</w:t>
      </w:r>
      <w:r>
        <w:t xml:space="preserve"> di classe:</w:t>
      </w:r>
    </w:p>
    <w:p w14:paraId="007A8FBD" w14:textId="4393E226" w:rsidR="00F444BB" w:rsidRDefault="00F444BB" w:rsidP="00070B1D">
      <w:pPr>
        <w:ind w:left="5103"/>
        <w:jc w:val="center"/>
      </w:pPr>
    </w:p>
    <w:p w14:paraId="1B57A293" w14:textId="45EE797C" w:rsidR="00937C93" w:rsidRDefault="00937C93" w:rsidP="00070B1D">
      <w:pPr>
        <w:ind w:left="5103"/>
        <w:jc w:val="center"/>
      </w:pPr>
    </w:p>
    <w:p w14:paraId="68B7690E" w14:textId="0F3C1CB0" w:rsidR="00937C93" w:rsidRDefault="00937C93" w:rsidP="00070B1D">
      <w:pPr>
        <w:ind w:left="5103"/>
        <w:jc w:val="center"/>
      </w:pPr>
    </w:p>
    <w:p w14:paraId="10253BAC" w14:textId="793E2FD7" w:rsidR="00937C93" w:rsidRDefault="00937C93" w:rsidP="00070B1D">
      <w:pPr>
        <w:ind w:left="5103"/>
        <w:jc w:val="center"/>
      </w:pPr>
    </w:p>
    <w:p w14:paraId="61BE4610" w14:textId="77777777" w:rsidR="00937C93" w:rsidRDefault="00937C93" w:rsidP="00070B1D">
      <w:pPr>
        <w:ind w:left="5103"/>
        <w:jc w:val="center"/>
      </w:pPr>
    </w:p>
    <w:p w14:paraId="238D2F58" w14:textId="77777777" w:rsidR="00617565" w:rsidRDefault="00617565">
      <w:pPr>
        <w:pBdr>
          <w:top w:val="nil"/>
          <w:left w:val="nil"/>
          <w:bottom w:val="nil"/>
          <w:right w:val="nil"/>
          <w:between w:val="nil"/>
        </w:pBdr>
        <w:spacing w:before="4"/>
        <w:rPr>
          <w:color w:val="000000"/>
          <w:sz w:val="21"/>
          <w:szCs w:val="21"/>
        </w:rPr>
      </w:pPr>
    </w:p>
    <w:p w14:paraId="55438B9F" w14:textId="77777777" w:rsidR="00070B1D" w:rsidRDefault="00070B1D">
      <w:pPr>
        <w:pBdr>
          <w:top w:val="nil"/>
          <w:left w:val="nil"/>
          <w:bottom w:val="nil"/>
          <w:right w:val="nil"/>
          <w:between w:val="nil"/>
        </w:pBdr>
        <w:spacing w:before="4"/>
        <w:rPr>
          <w:color w:val="000000"/>
          <w:sz w:val="21"/>
          <w:szCs w:val="21"/>
        </w:rPr>
      </w:pPr>
    </w:p>
    <w:tbl>
      <w:tblPr>
        <w:tblStyle w:val="a5"/>
        <w:tblW w:w="9914" w:type="dxa"/>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63"/>
        <w:gridCol w:w="5951"/>
      </w:tblGrid>
      <w:tr w:rsidR="00617565" w14:paraId="0619D32C" w14:textId="77777777">
        <w:trPr>
          <w:trHeight w:val="436"/>
        </w:trPr>
        <w:tc>
          <w:tcPr>
            <w:tcW w:w="9914" w:type="dxa"/>
            <w:gridSpan w:val="2"/>
          </w:tcPr>
          <w:p w14:paraId="7A5E135D" w14:textId="39B81A3E" w:rsidR="00617565" w:rsidRDefault="004C31CD" w:rsidP="00937C93">
            <w:pPr>
              <w:pBdr>
                <w:top w:val="nil"/>
                <w:left w:val="nil"/>
                <w:bottom w:val="nil"/>
                <w:right w:val="nil"/>
                <w:between w:val="nil"/>
              </w:pBdr>
              <w:ind w:left="2992" w:right="2982"/>
              <w:jc w:val="center"/>
              <w:rPr>
                <w:b/>
                <w:color w:val="000000"/>
                <w:sz w:val="24"/>
                <w:szCs w:val="24"/>
              </w:rPr>
            </w:pPr>
            <w:r>
              <w:rPr>
                <w:b/>
                <w:color w:val="000000"/>
                <w:sz w:val="24"/>
                <w:szCs w:val="24"/>
              </w:rPr>
              <w:lastRenderedPageBreak/>
              <w:t xml:space="preserve">COMMISSIONE </w:t>
            </w:r>
            <w:r w:rsidR="00937C93">
              <w:rPr>
                <w:b/>
                <w:color w:val="000000"/>
                <w:sz w:val="24"/>
                <w:szCs w:val="24"/>
              </w:rPr>
              <w:t>ESAME DI MATURITA’</w:t>
            </w:r>
          </w:p>
        </w:tc>
      </w:tr>
      <w:tr w:rsidR="00617565" w14:paraId="0AF71C34" w14:textId="77777777" w:rsidTr="00D65CAE">
        <w:trPr>
          <w:trHeight w:val="435"/>
        </w:trPr>
        <w:tc>
          <w:tcPr>
            <w:tcW w:w="3963" w:type="dxa"/>
            <w:vAlign w:val="center"/>
          </w:tcPr>
          <w:p w14:paraId="27C6E02E" w14:textId="0660D90C" w:rsidR="00617565" w:rsidRDefault="00070B1D" w:rsidP="00D65CAE">
            <w:pPr>
              <w:pBdr>
                <w:top w:val="nil"/>
                <w:left w:val="nil"/>
                <w:bottom w:val="nil"/>
                <w:right w:val="nil"/>
                <w:between w:val="nil"/>
              </w:pBdr>
              <w:jc w:val="center"/>
              <w:rPr>
                <w:b/>
                <w:color w:val="000000"/>
                <w:sz w:val="20"/>
                <w:szCs w:val="20"/>
              </w:rPr>
            </w:pPr>
            <w:r>
              <w:rPr>
                <w:b/>
                <w:color w:val="000000"/>
                <w:sz w:val="20"/>
                <w:szCs w:val="20"/>
              </w:rPr>
              <w:t>DOCENTI COMMISSARI INTERNI</w:t>
            </w:r>
          </w:p>
        </w:tc>
        <w:tc>
          <w:tcPr>
            <w:tcW w:w="5951" w:type="dxa"/>
            <w:vAlign w:val="center"/>
          </w:tcPr>
          <w:p w14:paraId="13930A19" w14:textId="77777777" w:rsidR="00617565" w:rsidRPr="00D65CAE" w:rsidRDefault="004C31CD" w:rsidP="00D65CAE">
            <w:pPr>
              <w:pBdr>
                <w:top w:val="nil"/>
                <w:left w:val="nil"/>
                <w:bottom w:val="nil"/>
                <w:right w:val="nil"/>
                <w:between w:val="nil"/>
              </w:pBdr>
              <w:ind w:left="139" w:right="128"/>
              <w:jc w:val="center"/>
              <w:rPr>
                <w:b/>
                <w:color w:val="000000"/>
                <w:sz w:val="20"/>
                <w:szCs w:val="20"/>
              </w:rPr>
            </w:pPr>
            <w:r w:rsidRPr="00D65CAE">
              <w:rPr>
                <w:b/>
                <w:color w:val="000000"/>
                <w:sz w:val="20"/>
                <w:szCs w:val="20"/>
              </w:rPr>
              <w:t>MATERIA</w:t>
            </w:r>
          </w:p>
        </w:tc>
      </w:tr>
      <w:tr w:rsidR="00617565" w14:paraId="0B554F14" w14:textId="77777777" w:rsidTr="00854E7C">
        <w:trPr>
          <w:trHeight w:val="722"/>
        </w:trPr>
        <w:tc>
          <w:tcPr>
            <w:tcW w:w="3963" w:type="dxa"/>
            <w:vAlign w:val="center"/>
          </w:tcPr>
          <w:p w14:paraId="4501B66E" w14:textId="1ED26C8F" w:rsidR="00617565" w:rsidRDefault="00617565" w:rsidP="00070B1D">
            <w:pPr>
              <w:pBdr>
                <w:top w:val="nil"/>
                <w:left w:val="nil"/>
                <w:bottom w:val="nil"/>
                <w:right w:val="nil"/>
                <w:between w:val="nil"/>
              </w:pBdr>
              <w:ind w:left="108"/>
              <w:rPr>
                <w:color w:val="000000"/>
                <w:sz w:val="20"/>
                <w:szCs w:val="20"/>
              </w:rPr>
            </w:pPr>
          </w:p>
        </w:tc>
        <w:tc>
          <w:tcPr>
            <w:tcW w:w="5951" w:type="dxa"/>
            <w:vAlign w:val="center"/>
          </w:tcPr>
          <w:p w14:paraId="6DC074FF" w14:textId="78E90785" w:rsidR="00617565" w:rsidRDefault="00617565" w:rsidP="00586950">
            <w:pPr>
              <w:pBdr>
                <w:top w:val="nil"/>
                <w:left w:val="nil"/>
                <w:bottom w:val="nil"/>
                <w:right w:val="nil"/>
                <w:between w:val="nil"/>
              </w:pBdr>
              <w:ind w:left="164"/>
              <w:rPr>
                <w:color w:val="000000"/>
              </w:rPr>
            </w:pPr>
          </w:p>
        </w:tc>
      </w:tr>
      <w:tr w:rsidR="00070B1D" w14:paraId="1CE484B3" w14:textId="77777777" w:rsidTr="00854E7C">
        <w:trPr>
          <w:trHeight w:val="722"/>
        </w:trPr>
        <w:tc>
          <w:tcPr>
            <w:tcW w:w="3963" w:type="dxa"/>
            <w:vAlign w:val="center"/>
          </w:tcPr>
          <w:p w14:paraId="62C7703B" w14:textId="2C2D444D" w:rsidR="00070B1D" w:rsidRDefault="00070B1D" w:rsidP="00070B1D">
            <w:pPr>
              <w:pBdr>
                <w:top w:val="nil"/>
                <w:left w:val="nil"/>
                <w:bottom w:val="nil"/>
                <w:right w:val="nil"/>
                <w:between w:val="nil"/>
              </w:pBdr>
              <w:spacing w:before="13"/>
              <w:ind w:left="108" w:right="566"/>
              <w:rPr>
                <w:color w:val="000000"/>
                <w:sz w:val="20"/>
                <w:szCs w:val="20"/>
              </w:rPr>
            </w:pPr>
          </w:p>
        </w:tc>
        <w:tc>
          <w:tcPr>
            <w:tcW w:w="5951" w:type="dxa"/>
            <w:vAlign w:val="center"/>
          </w:tcPr>
          <w:p w14:paraId="07C49DC0" w14:textId="099B76E7" w:rsidR="00070B1D" w:rsidRDefault="00070B1D" w:rsidP="00586950">
            <w:pPr>
              <w:pBdr>
                <w:top w:val="nil"/>
                <w:left w:val="nil"/>
                <w:bottom w:val="nil"/>
                <w:right w:val="nil"/>
                <w:between w:val="nil"/>
              </w:pBdr>
              <w:ind w:left="164"/>
              <w:rPr>
                <w:color w:val="000000"/>
              </w:rPr>
            </w:pPr>
          </w:p>
        </w:tc>
      </w:tr>
    </w:tbl>
    <w:p w14:paraId="7DBE22B2" w14:textId="77777777" w:rsidR="00617565" w:rsidRDefault="00617565">
      <w:pPr>
        <w:spacing w:line="252" w:lineRule="auto"/>
      </w:pPr>
    </w:p>
    <w:p w14:paraId="5528D175" w14:textId="2249ADBB" w:rsidR="00070B1D" w:rsidRDefault="00070B1D">
      <w:r>
        <w:br w:type="page"/>
      </w:r>
    </w:p>
    <w:p w14:paraId="65C1A501" w14:textId="77777777" w:rsidR="00617565" w:rsidRDefault="004C31CD" w:rsidP="00854E7C">
      <w:pPr>
        <w:pStyle w:val="Titolo21"/>
        <w:spacing w:before="74"/>
        <w:ind w:left="142" w:right="722"/>
        <w:jc w:val="center"/>
      </w:pPr>
      <w:bookmarkStart w:id="19" w:name="_Toc164186170"/>
      <w:r>
        <w:lastRenderedPageBreak/>
        <w:t>Alunni</w:t>
      </w:r>
      <w:bookmarkEnd w:id="19"/>
    </w:p>
    <w:p w14:paraId="50E40CC6" w14:textId="77777777" w:rsidR="00617565" w:rsidRDefault="00617565">
      <w:pPr>
        <w:pBdr>
          <w:top w:val="nil"/>
          <w:left w:val="nil"/>
          <w:bottom w:val="nil"/>
          <w:right w:val="nil"/>
          <w:between w:val="nil"/>
        </w:pBdr>
        <w:rPr>
          <w:b/>
          <w:i/>
          <w:color w:val="000000"/>
          <w:sz w:val="20"/>
          <w:szCs w:val="20"/>
        </w:rPr>
      </w:pPr>
    </w:p>
    <w:p w14:paraId="57CAF9F8" w14:textId="77777777" w:rsidR="00617565" w:rsidRDefault="00617565" w:rsidP="00D65CAE">
      <w:pPr>
        <w:pBdr>
          <w:top w:val="nil"/>
          <w:left w:val="nil"/>
          <w:bottom w:val="nil"/>
          <w:right w:val="nil"/>
          <w:between w:val="nil"/>
        </w:pBdr>
        <w:jc w:val="center"/>
        <w:rPr>
          <w:b/>
          <w:i/>
          <w:color w:val="000000"/>
          <w:sz w:val="20"/>
          <w:szCs w:val="20"/>
        </w:rPr>
      </w:pPr>
    </w:p>
    <w:tbl>
      <w:tblPr>
        <w:tblStyle w:val="a6"/>
        <w:tblW w:w="9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840"/>
        <w:gridCol w:w="3090"/>
        <w:gridCol w:w="2880"/>
        <w:gridCol w:w="2715"/>
      </w:tblGrid>
      <w:tr w:rsidR="00617565" w14:paraId="16E10044" w14:textId="77777777" w:rsidTr="00D65CAE">
        <w:trPr>
          <w:trHeight w:val="389"/>
          <w:jc w:val="center"/>
        </w:trPr>
        <w:tc>
          <w:tcPr>
            <w:tcW w:w="840" w:type="dxa"/>
            <w:tcMar>
              <w:top w:w="100" w:type="dxa"/>
              <w:left w:w="100" w:type="dxa"/>
              <w:bottom w:w="100" w:type="dxa"/>
              <w:right w:w="100" w:type="dxa"/>
            </w:tcMar>
          </w:tcPr>
          <w:p w14:paraId="7AA0DC3B" w14:textId="77777777" w:rsidR="00617565" w:rsidRDefault="004C31CD" w:rsidP="00854E7C">
            <w:pPr>
              <w:spacing w:line="264" w:lineRule="auto"/>
              <w:ind w:left="37" w:right="41"/>
              <w:jc w:val="center"/>
              <w:rPr>
                <w:sz w:val="23"/>
                <w:szCs w:val="23"/>
              </w:rPr>
            </w:pPr>
            <w:r>
              <w:rPr>
                <w:sz w:val="23"/>
                <w:szCs w:val="23"/>
              </w:rPr>
              <w:t>N°</w:t>
            </w:r>
          </w:p>
        </w:tc>
        <w:tc>
          <w:tcPr>
            <w:tcW w:w="3090" w:type="dxa"/>
            <w:tcMar>
              <w:top w:w="100" w:type="dxa"/>
              <w:left w:w="100" w:type="dxa"/>
              <w:bottom w:w="100" w:type="dxa"/>
              <w:right w:w="100" w:type="dxa"/>
            </w:tcMar>
          </w:tcPr>
          <w:p w14:paraId="082DBDF2" w14:textId="77777777" w:rsidR="00617565" w:rsidRDefault="004C31CD">
            <w:pPr>
              <w:spacing w:line="264" w:lineRule="auto"/>
              <w:ind w:right="1000"/>
              <w:rPr>
                <w:sz w:val="23"/>
                <w:szCs w:val="23"/>
              </w:rPr>
            </w:pPr>
            <w:r>
              <w:rPr>
                <w:sz w:val="23"/>
                <w:szCs w:val="23"/>
              </w:rPr>
              <w:t>Cognome</w:t>
            </w:r>
          </w:p>
        </w:tc>
        <w:tc>
          <w:tcPr>
            <w:tcW w:w="2880" w:type="dxa"/>
            <w:tcMar>
              <w:top w:w="100" w:type="dxa"/>
              <w:left w:w="100" w:type="dxa"/>
              <w:bottom w:w="100" w:type="dxa"/>
              <w:right w:w="100" w:type="dxa"/>
            </w:tcMar>
          </w:tcPr>
          <w:p w14:paraId="5DDC9FCA" w14:textId="77777777" w:rsidR="00617565" w:rsidRDefault="004C31CD">
            <w:pPr>
              <w:spacing w:line="264" w:lineRule="auto"/>
              <w:ind w:right="1020"/>
              <w:rPr>
                <w:sz w:val="23"/>
                <w:szCs w:val="23"/>
              </w:rPr>
            </w:pPr>
            <w:r>
              <w:rPr>
                <w:sz w:val="23"/>
                <w:szCs w:val="23"/>
              </w:rPr>
              <w:t>Nome</w:t>
            </w:r>
          </w:p>
        </w:tc>
        <w:tc>
          <w:tcPr>
            <w:tcW w:w="2715" w:type="dxa"/>
            <w:tcMar>
              <w:top w:w="100" w:type="dxa"/>
              <w:left w:w="100" w:type="dxa"/>
              <w:bottom w:w="100" w:type="dxa"/>
              <w:right w:w="100" w:type="dxa"/>
            </w:tcMar>
          </w:tcPr>
          <w:p w14:paraId="73EAEF08" w14:textId="77777777" w:rsidR="00617565" w:rsidRDefault="004C31CD" w:rsidP="00854E7C">
            <w:pPr>
              <w:spacing w:line="264" w:lineRule="auto"/>
              <w:ind w:left="32" w:right="80"/>
              <w:jc w:val="center"/>
              <w:rPr>
                <w:sz w:val="23"/>
                <w:szCs w:val="23"/>
              </w:rPr>
            </w:pPr>
            <w:r>
              <w:rPr>
                <w:sz w:val="23"/>
                <w:szCs w:val="23"/>
              </w:rPr>
              <w:t>Lingua straniera</w:t>
            </w:r>
          </w:p>
        </w:tc>
      </w:tr>
      <w:tr w:rsidR="00617565" w14:paraId="06AE8178" w14:textId="77777777" w:rsidTr="00D65CAE">
        <w:trPr>
          <w:trHeight w:val="578"/>
          <w:jc w:val="center"/>
        </w:trPr>
        <w:tc>
          <w:tcPr>
            <w:tcW w:w="840" w:type="dxa"/>
            <w:tcMar>
              <w:top w:w="100" w:type="dxa"/>
              <w:left w:w="100" w:type="dxa"/>
              <w:bottom w:w="100" w:type="dxa"/>
              <w:right w:w="100" w:type="dxa"/>
            </w:tcMar>
            <w:vAlign w:val="center"/>
          </w:tcPr>
          <w:p w14:paraId="50D3FC01" w14:textId="77777777" w:rsidR="00617565" w:rsidRDefault="004C31CD" w:rsidP="00854E7C">
            <w:pPr>
              <w:spacing w:line="288" w:lineRule="auto"/>
              <w:ind w:left="40" w:right="40"/>
              <w:jc w:val="center"/>
              <w:rPr>
                <w:sz w:val="23"/>
                <w:szCs w:val="23"/>
              </w:rPr>
            </w:pPr>
            <w:r>
              <w:rPr>
                <w:sz w:val="23"/>
                <w:szCs w:val="23"/>
              </w:rPr>
              <w:t>1</w:t>
            </w:r>
          </w:p>
        </w:tc>
        <w:tc>
          <w:tcPr>
            <w:tcW w:w="3090" w:type="dxa"/>
            <w:tcMar>
              <w:top w:w="100" w:type="dxa"/>
              <w:left w:w="100" w:type="dxa"/>
              <w:bottom w:w="100" w:type="dxa"/>
              <w:right w:w="100" w:type="dxa"/>
            </w:tcMar>
            <w:vAlign w:val="center"/>
          </w:tcPr>
          <w:p w14:paraId="6F77A141" w14:textId="3517EC68" w:rsidR="00617565" w:rsidRDefault="00617565" w:rsidP="000A5563">
            <w:pPr>
              <w:spacing w:line="288" w:lineRule="auto"/>
              <w:ind w:left="261"/>
              <w:rPr>
                <w:sz w:val="23"/>
                <w:szCs w:val="23"/>
              </w:rPr>
            </w:pPr>
          </w:p>
        </w:tc>
        <w:tc>
          <w:tcPr>
            <w:tcW w:w="2880" w:type="dxa"/>
            <w:tcMar>
              <w:top w:w="100" w:type="dxa"/>
              <w:left w:w="100" w:type="dxa"/>
              <w:bottom w:w="100" w:type="dxa"/>
              <w:right w:w="100" w:type="dxa"/>
            </w:tcMar>
            <w:vAlign w:val="center"/>
          </w:tcPr>
          <w:p w14:paraId="5B723438" w14:textId="2FB45B1B" w:rsidR="00617565" w:rsidRDefault="00617565" w:rsidP="000A5563">
            <w:pPr>
              <w:spacing w:line="288" w:lineRule="auto"/>
              <w:ind w:left="261"/>
              <w:rPr>
                <w:sz w:val="23"/>
                <w:szCs w:val="23"/>
              </w:rPr>
            </w:pPr>
          </w:p>
        </w:tc>
        <w:tc>
          <w:tcPr>
            <w:tcW w:w="2715" w:type="dxa"/>
            <w:tcMar>
              <w:top w:w="100" w:type="dxa"/>
              <w:left w:w="100" w:type="dxa"/>
              <w:bottom w:w="100" w:type="dxa"/>
              <w:right w:w="100" w:type="dxa"/>
            </w:tcMar>
            <w:vAlign w:val="center"/>
          </w:tcPr>
          <w:p w14:paraId="474A410E" w14:textId="64807925" w:rsidR="00617565" w:rsidRDefault="00617565" w:rsidP="000A5563">
            <w:pPr>
              <w:spacing w:line="288" w:lineRule="auto"/>
              <w:ind w:left="32" w:right="80"/>
              <w:jc w:val="center"/>
              <w:rPr>
                <w:sz w:val="23"/>
                <w:szCs w:val="23"/>
              </w:rPr>
            </w:pPr>
          </w:p>
        </w:tc>
      </w:tr>
      <w:tr w:rsidR="00617565" w14:paraId="29A6CE79" w14:textId="77777777" w:rsidTr="00D65CAE">
        <w:trPr>
          <w:trHeight w:val="578"/>
          <w:jc w:val="center"/>
        </w:trPr>
        <w:tc>
          <w:tcPr>
            <w:tcW w:w="840" w:type="dxa"/>
            <w:tcMar>
              <w:top w:w="100" w:type="dxa"/>
              <w:left w:w="100" w:type="dxa"/>
              <w:bottom w:w="100" w:type="dxa"/>
              <w:right w:w="100" w:type="dxa"/>
            </w:tcMar>
            <w:vAlign w:val="center"/>
          </w:tcPr>
          <w:p w14:paraId="6FA981BA" w14:textId="77777777" w:rsidR="00617565" w:rsidRDefault="004C31CD" w:rsidP="00854E7C">
            <w:pPr>
              <w:spacing w:line="264" w:lineRule="auto"/>
              <w:ind w:left="37" w:right="41"/>
              <w:jc w:val="center"/>
              <w:rPr>
                <w:sz w:val="23"/>
                <w:szCs w:val="23"/>
              </w:rPr>
            </w:pPr>
            <w:r>
              <w:rPr>
                <w:sz w:val="23"/>
                <w:szCs w:val="23"/>
              </w:rPr>
              <w:t>2</w:t>
            </w:r>
          </w:p>
        </w:tc>
        <w:tc>
          <w:tcPr>
            <w:tcW w:w="3090" w:type="dxa"/>
            <w:tcMar>
              <w:top w:w="100" w:type="dxa"/>
              <w:left w:w="100" w:type="dxa"/>
              <w:bottom w:w="100" w:type="dxa"/>
              <w:right w:w="100" w:type="dxa"/>
            </w:tcMar>
            <w:vAlign w:val="center"/>
          </w:tcPr>
          <w:p w14:paraId="54E2B20F" w14:textId="18CE3C9E"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17D5BC19" w14:textId="18DAB13D"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7D9DCBF7" w14:textId="71D52433" w:rsidR="00617565" w:rsidRDefault="00617565" w:rsidP="000A5563">
            <w:pPr>
              <w:spacing w:line="264" w:lineRule="auto"/>
              <w:ind w:left="32" w:right="80"/>
              <w:jc w:val="center"/>
              <w:rPr>
                <w:sz w:val="23"/>
                <w:szCs w:val="23"/>
              </w:rPr>
            </w:pPr>
          </w:p>
        </w:tc>
      </w:tr>
      <w:tr w:rsidR="00617565" w14:paraId="257D073B" w14:textId="77777777" w:rsidTr="00D65CAE">
        <w:trPr>
          <w:trHeight w:val="578"/>
          <w:jc w:val="center"/>
        </w:trPr>
        <w:tc>
          <w:tcPr>
            <w:tcW w:w="840" w:type="dxa"/>
            <w:tcMar>
              <w:top w:w="100" w:type="dxa"/>
              <w:left w:w="100" w:type="dxa"/>
              <w:bottom w:w="100" w:type="dxa"/>
              <w:right w:w="100" w:type="dxa"/>
            </w:tcMar>
            <w:vAlign w:val="center"/>
          </w:tcPr>
          <w:p w14:paraId="7F4BC8A7" w14:textId="77777777" w:rsidR="00617565" w:rsidRDefault="004C31CD" w:rsidP="00854E7C">
            <w:pPr>
              <w:spacing w:line="288" w:lineRule="auto"/>
              <w:ind w:left="37" w:right="41"/>
              <w:jc w:val="center"/>
              <w:rPr>
                <w:sz w:val="23"/>
                <w:szCs w:val="23"/>
              </w:rPr>
            </w:pPr>
            <w:r>
              <w:rPr>
                <w:sz w:val="23"/>
                <w:szCs w:val="23"/>
              </w:rPr>
              <w:t>3</w:t>
            </w:r>
          </w:p>
        </w:tc>
        <w:tc>
          <w:tcPr>
            <w:tcW w:w="3090" w:type="dxa"/>
            <w:tcMar>
              <w:top w:w="100" w:type="dxa"/>
              <w:left w:w="100" w:type="dxa"/>
              <w:bottom w:w="100" w:type="dxa"/>
              <w:right w:w="100" w:type="dxa"/>
            </w:tcMar>
            <w:vAlign w:val="center"/>
          </w:tcPr>
          <w:p w14:paraId="195DA090" w14:textId="54908BAB" w:rsidR="00617565" w:rsidRDefault="00617565" w:rsidP="000A5563">
            <w:pPr>
              <w:spacing w:line="288" w:lineRule="auto"/>
              <w:ind w:left="260"/>
              <w:rPr>
                <w:sz w:val="23"/>
                <w:szCs w:val="23"/>
              </w:rPr>
            </w:pPr>
          </w:p>
        </w:tc>
        <w:tc>
          <w:tcPr>
            <w:tcW w:w="2880" w:type="dxa"/>
            <w:tcMar>
              <w:top w:w="100" w:type="dxa"/>
              <w:left w:w="100" w:type="dxa"/>
              <w:bottom w:w="100" w:type="dxa"/>
              <w:right w:w="100" w:type="dxa"/>
            </w:tcMar>
            <w:vAlign w:val="center"/>
          </w:tcPr>
          <w:p w14:paraId="37E56B63" w14:textId="5D5D04DD" w:rsidR="00617565" w:rsidRDefault="00617565" w:rsidP="000A5563">
            <w:pPr>
              <w:spacing w:line="288" w:lineRule="auto"/>
              <w:ind w:left="260"/>
              <w:rPr>
                <w:sz w:val="23"/>
                <w:szCs w:val="23"/>
              </w:rPr>
            </w:pPr>
          </w:p>
        </w:tc>
        <w:tc>
          <w:tcPr>
            <w:tcW w:w="2715" w:type="dxa"/>
            <w:tcMar>
              <w:top w:w="100" w:type="dxa"/>
              <w:left w:w="100" w:type="dxa"/>
              <w:bottom w:w="100" w:type="dxa"/>
              <w:right w:w="100" w:type="dxa"/>
            </w:tcMar>
            <w:vAlign w:val="center"/>
          </w:tcPr>
          <w:p w14:paraId="77557BD8" w14:textId="3AF82981" w:rsidR="00617565" w:rsidRDefault="00617565" w:rsidP="000A5563">
            <w:pPr>
              <w:spacing w:line="288" w:lineRule="auto"/>
              <w:ind w:left="32" w:right="80"/>
              <w:jc w:val="center"/>
              <w:rPr>
                <w:sz w:val="23"/>
                <w:szCs w:val="23"/>
              </w:rPr>
            </w:pPr>
          </w:p>
        </w:tc>
      </w:tr>
      <w:tr w:rsidR="00617565" w14:paraId="135A4ACF" w14:textId="77777777" w:rsidTr="00D65CAE">
        <w:trPr>
          <w:trHeight w:val="578"/>
          <w:jc w:val="center"/>
        </w:trPr>
        <w:tc>
          <w:tcPr>
            <w:tcW w:w="840" w:type="dxa"/>
            <w:tcMar>
              <w:top w:w="100" w:type="dxa"/>
              <w:left w:w="100" w:type="dxa"/>
              <w:bottom w:w="100" w:type="dxa"/>
              <w:right w:w="100" w:type="dxa"/>
            </w:tcMar>
            <w:vAlign w:val="center"/>
          </w:tcPr>
          <w:p w14:paraId="488B1C5A" w14:textId="77777777" w:rsidR="00617565" w:rsidRDefault="004C31CD" w:rsidP="00854E7C">
            <w:pPr>
              <w:spacing w:line="264" w:lineRule="auto"/>
              <w:ind w:left="37" w:right="41"/>
              <w:jc w:val="center"/>
              <w:rPr>
                <w:sz w:val="23"/>
                <w:szCs w:val="23"/>
              </w:rPr>
            </w:pPr>
            <w:r>
              <w:rPr>
                <w:sz w:val="23"/>
                <w:szCs w:val="23"/>
              </w:rPr>
              <w:t>4</w:t>
            </w:r>
          </w:p>
        </w:tc>
        <w:tc>
          <w:tcPr>
            <w:tcW w:w="3090" w:type="dxa"/>
            <w:tcMar>
              <w:top w:w="100" w:type="dxa"/>
              <w:left w:w="100" w:type="dxa"/>
              <w:bottom w:w="100" w:type="dxa"/>
              <w:right w:w="100" w:type="dxa"/>
            </w:tcMar>
            <w:vAlign w:val="center"/>
          </w:tcPr>
          <w:p w14:paraId="1BCB9232" w14:textId="5C583D97"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6BB45869" w14:textId="00B935F9"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00B0A298" w14:textId="484B02DA" w:rsidR="00617565" w:rsidRDefault="00617565" w:rsidP="000A5563">
            <w:pPr>
              <w:spacing w:line="264" w:lineRule="auto"/>
              <w:ind w:left="32" w:right="80"/>
              <w:jc w:val="center"/>
              <w:rPr>
                <w:sz w:val="23"/>
                <w:szCs w:val="23"/>
              </w:rPr>
            </w:pPr>
          </w:p>
        </w:tc>
      </w:tr>
      <w:tr w:rsidR="00617565" w14:paraId="46B2AD4E" w14:textId="77777777" w:rsidTr="00D65CAE">
        <w:trPr>
          <w:trHeight w:val="578"/>
          <w:jc w:val="center"/>
        </w:trPr>
        <w:tc>
          <w:tcPr>
            <w:tcW w:w="840" w:type="dxa"/>
            <w:tcMar>
              <w:top w:w="100" w:type="dxa"/>
              <w:left w:w="100" w:type="dxa"/>
              <w:bottom w:w="100" w:type="dxa"/>
              <w:right w:w="100" w:type="dxa"/>
            </w:tcMar>
            <w:vAlign w:val="center"/>
          </w:tcPr>
          <w:p w14:paraId="09F49369" w14:textId="77777777" w:rsidR="00617565" w:rsidRDefault="004C31CD" w:rsidP="00854E7C">
            <w:pPr>
              <w:spacing w:line="288" w:lineRule="auto"/>
              <w:ind w:left="37" w:right="41"/>
              <w:jc w:val="center"/>
              <w:rPr>
                <w:sz w:val="23"/>
                <w:szCs w:val="23"/>
              </w:rPr>
            </w:pPr>
            <w:r>
              <w:rPr>
                <w:sz w:val="23"/>
                <w:szCs w:val="23"/>
              </w:rPr>
              <w:t>5</w:t>
            </w:r>
          </w:p>
        </w:tc>
        <w:tc>
          <w:tcPr>
            <w:tcW w:w="3090" w:type="dxa"/>
            <w:tcMar>
              <w:top w:w="100" w:type="dxa"/>
              <w:left w:w="100" w:type="dxa"/>
              <w:bottom w:w="100" w:type="dxa"/>
              <w:right w:w="100" w:type="dxa"/>
            </w:tcMar>
            <w:vAlign w:val="center"/>
          </w:tcPr>
          <w:p w14:paraId="06C7E892" w14:textId="5D3F649C" w:rsidR="00617565" w:rsidRDefault="00617565" w:rsidP="000A5563">
            <w:pPr>
              <w:spacing w:line="288" w:lineRule="auto"/>
              <w:ind w:left="260"/>
              <w:rPr>
                <w:sz w:val="23"/>
                <w:szCs w:val="23"/>
              </w:rPr>
            </w:pPr>
          </w:p>
        </w:tc>
        <w:tc>
          <w:tcPr>
            <w:tcW w:w="2880" w:type="dxa"/>
            <w:tcMar>
              <w:top w:w="100" w:type="dxa"/>
              <w:left w:w="100" w:type="dxa"/>
              <w:bottom w:w="100" w:type="dxa"/>
              <w:right w:w="100" w:type="dxa"/>
            </w:tcMar>
            <w:vAlign w:val="center"/>
          </w:tcPr>
          <w:p w14:paraId="3E31D476" w14:textId="6463A1B4" w:rsidR="00617565" w:rsidRDefault="00617565" w:rsidP="000A5563">
            <w:pPr>
              <w:spacing w:line="288" w:lineRule="auto"/>
              <w:ind w:left="260"/>
              <w:rPr>
                <w:sz w:val="23"/>
                <w:szCs w:val="23"/>
              </w:rPr>
            </w:pPr>
          </w:p>
        </w:tc>
        <w:tc>
          <w:tcPr>
            <w:tcW w:w="2715" w:type="dxa"/>
            <w:tcMar>
              <w:top w:w="100" w:type="dxa"/>
              <w:left w:w="100" w:type="dxa"/>
              <w:bottom w:w="100" w:type="dxa"/>
              <w:right w:w="100" w:type="dxa"/>
            </w:tcMar>
            <w:vAlign w:val="center"/>
          </w:tcPr>
          <w:p w14:paraId="18B08388" w14:textId="403FA32C" w:rsidR="00617565" w:rsidRDefault="00617565" w:rsidP="000A5563">
            <w:pPr>
              <w:spacing w:line="288" w:lineRule="auto"/>
              <w:ind w:left="32" w:right="80"/>
              <w:jc w:val="center"/>
              <w:rPr>
                <w:sz w:val="23"/>
                <w:szCs w:val="23"/>
              </w:rPr>
            </w:pPr>
          </w:p>
        </w:tc>
      </w:tr>
      <w:tr w:rsidR="00617565" w14:paraId="1C320475" w14:textId="77777777" w:rsidTr="00D65CAE">
        <w:trPr>
          <w:trHeight w:val="578"/>
          <w:jc w:val="center"/>
        </w:trPr>
        <w:tc>
          <w:tcPr>
            <w:tcW w:w="840" w:type="dxa"/>
            <w:tcMar>
              <w:top w:w="100" w:type="dxa"/>
              <w:left w:w="100" w:type="dxa"/>
              <w:bottom w:w="100" w:type="dxa"/>
              <w:right w:w="100" w:type="dxa"/>
            </w:tcMar>
            <w:vAlign w:val="center"/>
          </w:tcPr>
          <w:p w14:paraId="4FAF6C51" w14:textId="77777777" w:rsidR="00617565" w:rsidRDefault="004C31CD" w:rsidP="00854E7C">
            <w:pPr>
              <w:spacing w:line="264" w:lineRule="auto"/>
              <w:ind w:left="37" w:right="41"/>
              <w:jc w:val="center"/>
              <w:rPr>
                <w:sz w:val="23"/>
                <w:szCs w:val="23"/>
              </w:rPr>
            </w:pPr>
            <w:r>
              <w:rPr>
                <w:sz w:val="23"/>
                <w:szCs w:val="23"/>
              </w:rPr>
              <w:t>6</w:t>
            </w:r>
          </w:p>
        </w:tc>
        <w:tc>
          <w:tcPr>
            <w:tcW w:w="3090" w:type="dxa"/>
            <w:tcMar>
              <w:top w:w="100" w:type="dxa"/>
              <w:left w:w="100" w:type="dxa"/>
              <w:bottom w:w="100" w:type="dxa"/>
              <w:right w:w="100" w:type="dxa"/>
            </w:tcMar>
            <w:vAlign w:val="center"/>
          </w:tcPr>
          <w:p w14:paraId="17DB373F" w14:textId="04CE1BE9"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4FE31ADE" w14:textId="789B9C75"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568A8C37" w14:textId="640395ED" w:rsidR="00617565" w:rsidRDefault="00617565" w:rsidP="000A5563">
            <w:pPr>
              <w:spacing w:line="264" w:lineRule="auto"/>
              <w:ind w:left="32" w:right="80"/>
              <w:jc w:val="center"/>
              <w:rPr>
                <w:sz w:val="23"/>
                <w:szCs w:val="23"/>
              </w:rPr>
            </w:pPr>
          </w:p>
        </w:tc>
      </w:tr>
      <w:tr w:rsidR="00617565" w14:paraId="7A18AB63" w14:textId="77777777" w:rsidTr="00D65CAE">
        <w:trPr>
          <w:trHeight w:val="578"/>
          <w:jc w:val="center"/>
        </w:trPr>
        <w:tc>
          <w:tcPr>
            <w:tcW w:w="840" w:type="dxa"/>
            <w:tcMar>
              <w:top w:w="100" w:type="dxa"/>
              <w:left w:w="100" w:type="dxa"/>
              <w:bottom w:w="100" w:type="dxa"/>
              <w:right w:w="100" w:type="dxa"/>
            </w:tcMar>
            <w:vAlign w:val="center"/>
          </w:tcPr>
          <w:p w14:paraId="45E1B440" w14:textId="77777777" w:rsidR="00617565" w:rsidRDefault="004C31CD" w:rsidP="00854E7C">
            <w:pPr>
              <w:spacing w:line="288" w:lineRule="auto"/>
              <w:ind w:left="37" w:right="41"/>
              <w:jc w:val="center"/>
              <w:rPr>
                <w:sz w:val="23"/>
                <w:szCs w:val="23"/>
              </w:rPr>
            </w:pPr>
            <w:r>
              <w:rPr>
                <w:sz w:val="23"/>
                <w:szCs w:val="23"/>
              </w:rPr>
              <w:t>7</w:t>
            </w:r>
          </w:p>
        </w:tc>
        <w:tc>
          <w:tcPr>
            <w:tcW w:w="3090" w:type="dxa"/>
            <w:tcMar>
              <w:top w:w="100" w:type="dxa"/>
              <w:left w:w="100" w:type="dxa"/>
              <w:bottom w:w="100" w:type="dxa"/>
              <w:right w:w="100" w:type="dxa"/>
            </w:tcMar>
            <w:vAlign w:val="center"/>
          </w:tcPr>
          <w:p w14:paraId="7ECCDA7B" w14:textId="30E4F82C" w:rsidR="00617565" w:rsidRDefault="00617565" w:rsidP="000A5563">
            <w:pPr>
              <w:spacing w:line="288" w:lineRule="auto"/>
              <w:ind w:left="260"/>
              <w:rPr>
                <w:sz w:val="23"/>
                <w:szCs w:val="23"/>
              </w:rPr>
            </w:pPr>
          </w:p>
        </w:tc>
        <w:tc>
          <w:tcPr>
            <w:tcW w:w="2880" w:type="dxa"/>
            <w:tcMar>
              <w:top w:w="100" w:type="dxa"/>
              <w:left w:w="100" w:type="dxa"/>
              <w:bottom w:w="100" w:type="dxa"/>
              <w:right w:w="100" w:type="dxa"/>
            </w:tcMar>
            <w:vAlign w:val="center"/>
          </w:tcPr>
          <w:p w14:paraId="13E69BB8" w14:textId="1FA5A62E" w:rsidR="00617565" w:rsidRDefault="00617565" w:rsidP="000A5563">
            <w:pPr>
              <w:spacing w:line="288" w:lineRule="auto"/>
              <w:ind w:left="260"/>
              <w:rPr>
                <w:sz w:val="23"/>
                <w:szCs w:val="23"/>
              </w:rPr>
            </w:pPr>
          </w:p>
        </w:tc>
        <w:tc>
          <w:tcPr>
            <w:tcW w:w="2715" w:type="dxa"/>
            <w:tcMar>
              <w:top w:w="100" w:type="dxa"/>
              <w:left w:w="100" w:type="dxa"/>
              <w:bottom w:w="100" w:type="dxa"/>
              <w:right w:w="100" w:type="dxa"/>
            </w:tcMar>
            <w:vAlign w:val="center"/>
          </w:tcPr>
          <w:p w14:paraId="10F09F37" w14:textId="7211603B" w:rsidR="00617565" w:rsidRDefault="00617565" w:rsidP="000A5563">
            <w:pPr>
              <w:spacing w:line="288" w:lineRule="auto"/>
              <w:ind w:left="32" w:right="80"/>
              <w:jc w:val="center"/>
              <w:rPr>
                <w:sz w:val="23"/>
                <w:szCs w:val="23"/>
              </w:rPr>
            </w:pPr>
          </w:p>
        </w:tc>
      </w:tr>
      <w:tr w:rsidR="00617565" w14:paraId="323DA1D8" w14:textId="77777777" w:rsidTr="00D65CAE">
        <w:trPr>
          <w:trHeight w:val="578"/>
          <w:jc w:val="center"/>
        </w:trPr>
        <w:tc>
          <w:tcPr>
            <w:tcW w:w="840" w:type="dxa"/>
            <w:tcMar>
              <w:top w:w="100" w:type="dxa"/>
              <w:left w:w="100" w:type="dxa"/>
              <w:bottom w:w="100" w:type="dxa"/>
              <w:right w:w="100" w:type="dxa"/>
            </w:tcMar>
            <w:vAlign w:val="center"/>
          </w:tcPr>
          <w:p w14:paraId="1F73EDD4" w14:textId="77777777" w:rsidR="00617565" w:rsidRDefault="004C31CD" w:rsidP="00854E7C">
            <w:pPr>
              <w:spacing w:line="264" w:lineRule="auto"/>
              <w:ind w:left="37" w:right="41"/>
              <w:jc w:val="center"/>
              <w:rPr>
                <w:sz w:val="23"/>
                <w:szCs w:val="23"/>
              </w:rPr>
            </w:pPr>
            <w:r>
              <w:rPr>
                <w:sz w:val="23"/>
                <w:szCs w:val="23"/>
              </w:rPr>
              <w:t>8</w:t>
            </w:r>
          </w:p>
        </w:tc>
        <w:tc>
          <w:tcPr>
            <w:tcW w:w="3090" w:type="dxa"/>
            <w:tcMar>
              <w:top w:w="100" w:type="dxa"/>
              <w:left w:w="100" w:type="dxa"/>
              <w:bottom w:w="100" w:type="dxa"/>
              <w:right w:w="100" w:type="dxa"/>
            </w:tcMar>
            <w:vAlign w:val="center"/>
          </w:tcPr>
          <w:p w14:paraId="3D77910B" w14:textId="2F966B34"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2F042139" w14:textId="4751FE52"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4C7B5376" w14:textId="5B117212" w:rsidR="00617565" w:rsidRDefault="00617565" w:rsidP="000A5563">
            <w:pPr>
              <w:spacing w:line="264" w:lineRule="auto"/>
              <w:ind w:left="32" w:right="80"/>
              <w:jc w:val="center"/>
              <w:rPr>
                <w:sz w:val="23"/>
                <w:szCs w:val="23"/>
              </w:rPr>
            </w:pPr>
          </w:p>
        </w:tc>
      </w:tr>
      <w:tr w:rsidR="00617565" w14:paraId="3F57FE2B" w14:textId="77777777" w:rsidTr="00D65CAE">
        <w:trPr>
          <w:trHeight w:val="578"/>
          <w:jc w:val="center"/>
        </w:trPr>
        <w:tc>
          <w:tcPr>
            <w:tcW w:w="840" w:type="dxa"/>
            <w:tcMar>
              <w:top w:w="100" w:type="dxa"/>
              <w:left w:w="100" w:type="dxa"/>
              <w:bottom w:w="100" w:type="dxa"/>
              <w:right w:w="100" w:type="dxa"/>
            </w:tcMar>
            <w:vAlign w:val="center"/>
          </w:tcPr>
          <w:p w14:paraId="0176BC5B" w14:textId="77777777" w:rsidR="00617565" w:rsidRDefault="004C31CD" w:rsidP="00854E7C">
            <w:pPr>
              <w:spacing w:line="288" w:lineRule="auto"/>
              <w:ind w:left="37" w:right="41"/>
              <w:jc w:val="center"/>
              <w:rPr>
                <w:sz w:val="23"/>
                <w:szCs w:val="23"/>
              </w:rPr>
            </w:pPr>
            <w:r>
              <w:rPr>
                <w:sz w:val="23"/>
                <w:szCs w:val="23"/>
              </w:rPr>
              <w:t>9</w:t>
            </w:r>
          </w:p>
        </w:tc>
        <w:tc>
          <w:tcPr>
            <w:tcW w:w="3090" w:type="dxa"/>
            <w:tcMar>
              <w:top w:w="100" w:type="dxa"/>
              <w:left w:w="100" w:type="dxa"/>
              <w:bottom w:w="100" w:type="dxa"/>
              <w:right w:w="100" w:type="dxa"/>
            </w:tcMar>
            <w:vAlign w:val="center"/>
          </w:tcPr>
          <w:p w14:paraId="43249D37" w14:textId="2798A801" w:rsidR="00617565" w:rsidRDefault="00617565" w:rsidP="000A5563">
            <w:pPr>
              <w:spacing w:line="288" w:lineRule="auto"/>
              <w:ind w:left="260"/>
              <w:rPr>
                <w:sz w:val="23"/>
                <w:szCs w:val="23"/>
              </w:rPr>
            </w:pPr>
          </w:p>
        </w:tc>
        <w:tc>
          <w:tcPr>
            <w:tcW w:w="2880" w:type="dxa"/>
            <w:tcMar>
              <w:top w:w="100" w:type="dxa"/>
              <w:left w:w="100" w:type="dxa"/>
              <w:bottom w:w="100" w:type="dxa"/>
              <w:right w:w="100" w:type="dxa"/>
            </w:tcMar>
            <w:vAlign w:val="center"/>
          </w:tcPr>
          <w:p w14:paraId="6EB01C9F" w14:textId="3ECF08FD" w:rsidR="00617565" w:rsidRDefault="00617565" w:rsidP="000A5563">
            <w:pPr>
              <w:spacing w:line="288" w:lineRule="auto"/>
              <w:ind w:left="260"/>
              <w:rPr>
                <w:sz w:val="23"/>
                <w:szCs w:val="23"/>
              </w:rPr>
            </w:pPr>
          </w:p>
        </w:tc>
        <w:tc>
          <w:tcPr>
            <w:tcW w:w="2715" w:type="dxa"/>
            <w:tcMar>
              <w:top w:w="100" w:type="dxa"/>
              <w:left w:w="100" w:type="dxa"/>
              <w:bottom w:w="100" w:type="dxa"/>
              <w:right w:w="100" w:type="dxa"/>
            </w:tcMar>
            <w:vAlign w:val="center"/>
          </w:tcPr>
          <w:p w14:paraId="7546FCAA" w14:textId="389B7472" w:rsidR="00617565" w:rsidRDefault="00617565" w:rsidP="000A5563">
            <w:pPr>
              <w:spacing w:line="288" w:lineRule="auto"/>
              <w:ind w:left="32" w:right="80"/>
              <w:jc w:val="center"/>
              <w:rPr>
                <w:sz w:val="23"/>
                <w:szCs w:val="23"/>
              </w:rPr>
            </w:pPr>
          </w:p>
        </w:tc>
      </w:tr>
      <w:tr w:rsidR="00617565" w14:paraId="4683E1D9" w14:textId="77777777" w:rsidTr="00D65CAE">
        <w:trPr>
          <w:trHeight w:val="578"/>
          <w:jc w:val="center"/>
        </w:trPr>
        <w:tc>
          <w:tcPr>
            <w:tcW w:w="840" w:type="dxa"/>
            <w:tcMar>
              <w:top w:w="100" w:type="dxa"/>
              <w:left w:w="100" w:type="dxa"/>
              <w:bottom w:w="100" w:type="dxa"/>
              <w:right w:w="100" w:type="dxa"/>
            </w:tcMar>
            <w:vAlign w:val="center"/>
          </w:tcPr>
          <w:p w14:paraId="2DBE8D91" w14:textId="77777777" w:rsidR="00617565" w:rsidRDefault="004C31CD" w:rsidP="00854E7C">
            <w:pPr>
              <w:spacing w:line="264" w:lineRule="auto"/>
              <w:ind w:left="37" w:right="41"/>
              <w:jc w:val="center"/>
              <w:rPr>
                <w:sz w:val="23"/>
                <w:szCs w:val="23"/>
              </w:rPr>
            </w:pPr>
            <w:r>
              <w:rPr>
                <w:sz w:val="23"/>
                <w:szCs w:val="23"/>
              </w:rPr>
              <w:t>10</w:t>
            </w:r>
          </w:p>
        </w:tc>
        <w:tc>
          <w:tcPr>
            <w:tcW w:w="3090" w:type="dxa"/>
            <w:tcMar>
              <w:top w:w="100" w:type="dxa"/>
              <w:left w:w="100" w:type="dxa"/>
              <w:bottom w:w="100" w:type="dxa"/>
              <w:right w:w="100" w:type="dxa"/>
            </w:tcMar>
            <w:vAlign w:val="center"/>
          </w:tcPr>
          <w:p w14:paraId="0249B445" w14:textId="4CAEEC36" w:rsidR="00617565" w:rsidRDefault="00617565"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60955E35" w14:textId="7DFF7816" w:rsidR="00617565" w:rsidRDefault="00617565"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5D4BF85D" w14:textId="2671FCE4" w:rsidR="00617565" w:rsidRDefault="00617565" w:rsidP="000A5563">
            <w:pPr>
              <w:spacing w:line="264" w:lineRule="auto"/>
              <w:ind w:left="32" w:right="80"/>
              <w:jc w:val="center"/>
              <w:rPr>
                <w:sz w:val="23"/>
                <w:szCs w:val="23"/>
              </w:rPr>
            </w:pPr>
          </w:p>
        </w:tc>
      </w:tr>
      <w:tr w:rsidR="000A5563" w14:paraId="235BD50E" w14:textId="77777777" w:rsidTr="00D65CAE">
        <w:trPr>
          <w:trHeight w:val="578"/>
          <w:jc w:val="center"/>
        </w:trPr>
        <w:tc>
          <w:tcPr>
            <w:tcW w:w="840" w:type="dxa"/>
            <w:tcMar>
              <w:top w:w="100" w:type="dxa"/>
              <w:left w:w="100" w:type="dxa"/>
              <w:bottom w:w="100" w:type="dxa"/>
              <w:right w:w="100" w:type="dxa"/>
            </w:tcMar>
            <w:vAlign w:val="center"/>
          </w:tcPr>
          <w:p w14:paraId="0B3704A9" w14:textId="6C981871" w:rsidR="000A5563" w:rsidRDefault="000A5563" w:rsidP="000A5563">
            <w:pPr>
              <w:spacing w:line="264" w:lineRule="auto"/>
              <w:ind w:left="37" w:right="41"/>
              <w:jc w:val="center"/>
              <w:rPr>
                <w:sz w:val="23"/>
                <w:szCs w:val="23"/>
              </w:rPr>
            </w:pPr>
            <w:r>
              <w:rPr>
                <w:sz w:val="23"/>
                <w:szCs w:val="23"/>
              </w:rPr>
              <w:t>11</w:t>
            </w:r>
          </w:p>
        </w:tc>
        <w:tc>
          <w:tcPr>
            <w:tcW w:w="3090" w:type="dxa"/>
            <w:tcMar>
              <w:top w:w="100" w:type="dxa"/>
              <w:left w:w="100" w:type="dxa"/>
              <w:bottom w:w="100" w:type="dxa"/>
              <w:right w:w="100" w:type="dxa"/>
            </w:tcMar>
            <w:vAlign w:val="center"/>
          </w:tcPr>
          <w:p w14:paraId="58BA6D3B" w14:textId="22871A35" w:rsidR="000A5563" w:rsidRDefault="000A5563"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02FD663A" w14:textId="7C60A42C" w:rsidR="000A5563" w:rsidRDefault="000A5563"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4E4760DD" w14:textId="6DA8B625" w:rsidR="000A5563" w:rsidRDefault="000A5563" w:rsidP="000A5563">
            <w:pPr>
              <w:spacing w:line="264" w:lineRule="auto"/>
              <w:ind w:left="32" w:right="80"/>
              <w:jc w:val="center"/>
              <w:rPr>
                <w:sz w:val="23"/>
                <w:szCs w:val="23"/>
              </w:rPr>
            </w:pPr>
          </w:p>
        </w:tc>
      </w:tr>
      <w:tr w:rsidR="000A5563" w14:paraId="63241AA2" w14:textId="77777777" w:rsidTr="00D65CAE">
        <w:trPr>
          <w:trHeight w:val="578"/>
          <w:jc w:val="center"/>
        </w:trPr>
        <w:tc>
          <w:tcPr>
            <w:tcW w:w="840" w:type="dxa"/>
            <w:tcMar>
              <w:top w:w="100" w:type="dxa"/>
              <w:left w:w="100" w:type="dxa"/>
              <w:bottom w:w="100" w:type="dxa"/>
              <w:right w:w="100" w:type="dxa"/>
            </w:tcMar>
            <w:vAlign w:val="center"/>
          </w:tcPr>
          <w:p w14:paraId="6C5C19BF" w14:textId="595FD3B5" w:rsidR="000A5563" w:rsidRDefault="000A5563" w:rsidP="000A5563">
            <w:pPr>
              <w:spacing w:line="264" w:lineRule="auto"/>
              <w:ind w:left="37" w:right="41"/>
              <w:jc w:val="center"/>
              <w:rPr>
                <w:sz w:val="23"/>
                <w:szCs w:val="23"/>
              </w:rPr>
            </w:pPr>
            <w:r>
              <w:rPr>
                <w:sz w:val="23"/>
                <w:szCs w:val="23"/>
              </w:rPr>
              <w:t>12</w:t>
            </w:r>
          </w:p>
        </w:tc>
        <w:tc>
          <w:tcPr>
            <w:tcW w:w="3090" w:type="dxa"/>
            <w:tcMar>
              <w:top w:w="100" w:type="dxa"/>
              <w:left w:w="100" w:type="dxa"/>
              <w:bottom w:w="100" w:type="dxa"/>
              <w:right w:w="100" w:type="dxa"/>
            </w:tcMar>
            <w:vAlign w:val="center"/>
          </w:tcPr>
          <w:p w14:paraId="24549951" w14:textId="1FA1D1C4" w:rsidR="000A5563" w:rsidRDefault="000A5563"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5C8A85AD" w14:textId="436548AC" w:rsidR="000A5563" w:rsidRDefault="000A5563"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4937221A" w14:textId="34051E39" w:rsidR="000A5563" w:rsidRDefault="000A5563" w:rsidP="000A5563">
            <w:pPr>
              <w:spacing w:line="264" w:lineRule="auto"/>
              <w:ind w:left="32" w:right="80"/>
              <w:jc w:val="center"/>
              <w:rPr>
                <w:sz w:val="23"/>
                <w:szCs w:val="23"/>
              </w:rPr>
            </w:pPr>
          </w:p>
        </w:tc>
      </w:tr>
      <w:tr w:rsidR="000A5563" w14:paraId="616FD4C5" w14:textId="77777777" w:rsidTr="00D65CAE">
        <w:trPr>
          <w:trHeight w:val="578"/>
          <w:jc w:val="center"/>
        </w:trPr>
        <w:tc>
          <w:tcPr>
            <w:tcW w:w="840" w:type="dxa"/>
            <w:tcMar>
              <w:top w:w="100" w:type="dxa"/>
              <w:left w:w="100" w:type="dxa"/>
              <w:bottom w:w="100" w:type="dxa"/>
              <w:right w:w="100" w:type="dxa"/>
            </w:tcMar>
            <w:vAlign w:val="center"/>
          </w:tcPr>
          <w:p w14:paraId="666E17F1" w14:textId="40ED4A05" w:rsidR="000A5563" w:rsidRDefault="000A5563" w:rsidP="000A5563">
            <w:pPr>
              <w:spacing w:line="264" w:lineRule="auto"/>
              <w:ind w:left="37" w:right="41"/>
              <w:jc w:val="center"/>
              <w:rPr>
                <w:sz w:val="23"/>
                <w:szCs w:val="23"/>
              </w:rPr>
            </w:pPr>
            <w:r>
              <w:rPr>
                <w:sz w:val="23"/>
                <w:szCs w:val="23"/>
              </w:rPr>
              <w:t>13</w:t>
            </w:r>
          </w:p>
        </w:tc>
        <w:tc>
          <w:tcPr>
            <w:tcW w:w="3090" w:type="dxa"/>
            <w:tcMar>
              <w:top w:w="100" w:type="dxa"/>
              <w:left w:w="100" w:type="dxa"/>
              <w:bottom w:w="100" w:type="dxa"/>
              <w:right w:w="100" w:type="dxa"/>
            </w:tcMar>
            <w:vAlign w:val="center"/>
          </w:tcPr>
          <w:p w14:paraId="2899631A" w14:textId="78CF76C4" w:rsidR="000A5563" w:rsidRDefault="000A5563"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1F7B9B2A" w14:textId="78553B43" w:rsidR="000A5563" w:rsidRDefault="000A5563"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63FC4F01" w14:textId="1DF91988" w:rsidR="000A5563" w:rsidRDefault="000A5563" w:rsidP="000A5563">
            <w:pPr>
              <w:spacing w:line="264" w:lineRule="auto"/>
              <w:ind w:left="32" w:right="80"/>
              <w:jc w:val="center"/>
              <w:rPr>
                <w:sz w:val="23"/>
                <w:szCs w:val="23"/>
              </w:rPr>
            </w:pPr>
          </w:p>
        </w:tc>
      </w:tr>
      <w:tr w:rsidR="000A5563" w14:paraId="79124181" w14:textId="77777777" w:rsidTr="00D65CAE">
        <w:trPr>
          <w:trHeight w:val="578"/>
          <w:jc w:val="center"/>
        </w:trPr>
        <w:tc>
          <w:tcPr>
            <w:tcW w:w="840" w:type="dxa"/>
            <w:tcMar>
              <w:top w:w="100" w:type="dxa"/>
              <w:left w:w="100" w:type="dxa"/>
              <w:bottom w:w="100" w:type="dxa"/>
              <w:right w:w="100" w:type="dxa"/>
            </w:tcMar>
            <w:vAlign w:val="center"/>
          </w:tcPr>
          <w:p w14:paraId="4DAC2DB2" w14:textId="51A425E3" w:rsidR="000A5563" w:rsidRDefault="000A5563" w:rsidP="000A5563">
            <w:pPr>
              <w:spacing w:line="264" w:lineRule="auto"/>
              <w:ind w:left="37" w:right="41"/>
              <w:jc w:val="center"/>
              <w:rPr>
                <w:sz w:val="23"/>
                <w:szCs w:val="23"/>
              </w:rPr>
            </w:pPr>
            <w:r>
              <w:rPr>
                <w:sz w:val="23"/>
                <w:szCs w:val="23"/>
              </w:rPr>
              <w:t>14</w:t>
            </w:r>
          </w:p>
        </w:tc>
        <w:tc>
          <w:tcPr>
            <w:tcW w:w="3090" w:type="dxa"/>
            <w:tcMar>
              <w:top w:w="100" w:type="dxa"/>
              <w:left w:w="100" w:type="dxa"/>
              <w:bottom w:w="100" w:type="dxa"/>
              <w:right w:w="100" w:type="dxa"/>
            </w:tcMar>
            <w:vAlign w:val="center"/>
          </w:tcPr>
          <w:p w14:paraId="6161D9BB" w14:textId="5D484F77" w:rsidR="000A5563" w:rsidRDefault="000A5563" w:rsidP="000A5563">
            <w:pPr>
              <w:spacing w:line="264" w:lineRule="auto"/>
              <w:ind w:left="260"/>
              <w:rPr>
                <w:sz w:val="23"/>
                <w:szCs w:val="23"/>
              </w:rPr>
            </w:pPr>
          </w:p>
        </w:tc>
        <w:tc>
          <w:tcPr>
            <w:tcW w:w="2880" w:type="dxa"/>
            <w:tcMar>
              <w:top w:w="100" w:type="dxa"/>
              <w:left w:w="100" w:type="dxa"/>
              <w:bottom w:w="100" w:type="dxa"/>
              <w:right w:w="100" w:type="dxa"/>
            </w:tcMar>
            <w:vAlign w:val="center"/>
          </w:tcPr>
          <w:p w14:paraId="01EAD37F" w14:textId="53040BDF" w:rsidR="000A5563" w:rsidRDefault="000A5563" w:rsidP="000A5563">
            <w:pPr>
              <w:spacing w:line="264" w:lineRule="auto"/>
              <w:ind w:left="260"/>
              <w:rPr>
                <w:sz w:val="23"/>
                <w:szCs w:val="23"/>
              </w:rPr>
            </w:pPr>
          </w:p>
        </w:tc>
        <w:tc>
          <w:tcPr>
            <w:tcW w:w="2715" w:type="dxa"/>
            <w:tcMar>
              <w:top w:w="100" w:type="dxa"/>
              <w:left w:w="100" w:type="dxa"/>
              <w:bottom w:w="100" w:type="dxa"/>
              <w:right w:w="100" w:type="dxa"/>
            </w:tcMar>
            <w:vAlign w:val="center"/>
          </w:tcPr>
          <w:p w14:paraId="28C06C94" w14:textId="4A0C401A" w:rsidR="000A5563" w:rsidRDefault="000A5563" w:rsidP="000A5563">
            <w:pPr>
              <w:spacing w:line="264" w:lineRule="auto"/>
              <w:ind w:left="32" w:right="80"/>
              <w:jc w:val="center"/>
              <w:rPr>
                <w:sz w:val="23"/>
                <w:szCs w:val="23"/>
              </w:rPr>
            </w:pPr>
          </w:p>
        </w:tc>
      </w:tr>
    </w:tbl>
    <w:p w14:paraId="4C7C2869" w14:textId="77777777" w:rsidR="00617565" w:rsidRDefault="00617565">
      <w:pPr>
        <w:spacing w:line="264" w:lineRule="auto"/>
        <w:jc w:val="center"/>
        <w:rPr>
          <w:b/>
          <w:i/>
          <w:sz w:val="19"/>
          <w:szCs w:val="19"/>
        </w:rPr>
      </w:pPr>
    </w:p>
    <w:p w14:paraId="4F30883F" w14:textId="434AEB30" w:rsidR="000A5563" w:rsidRDefault="000A5563">
      <w:pPr>
        <w:rPr>
          <w:sz w:val="23"/>
          <w:szCs w:val="23"/>
        </w:rPr>
      </w:pPr>
      <w:r>
        <w:rPr>
          <w:sz w:val="23"/>
          <w:szCs w:val="23"/>
        </w:rPr>
        <w:br w:type="page"/>
      </w:r>
    </w:p>
    <w:p w14:paraId="79C918C0" w14:textId="77777777" w:rsidR="00F23F5F" w:rsidRDefault="00F23F5F">
      <w:pPr>
        <w:pStyle w:val="Titolo11"/>
        <w:numPr>
          <w:ilvl w:val="1"/>
          <w:numId w:val="10"/>
        </w:numPr>
        <w:tabs>
          <w:tab w:val="left" w:pos="1196"/>
        </w:tabs>
        <w:spacing w:before="74"/>
        <w:jc w:val="left"/>
      </w:pPr>
      <w:r>
        <w:lastRenderedPageBreak/>
        <w:t>ATTIVITA’ DIDATTICA</w:t>
      </w:r>
    </w:p>
    <w:p w14:paraId="32C775C9" w14:textId="77777777" w:rsidR="00F23F5F" w:rsidRDefault="00F23F5F" w:rsidP="00F23F5F">
      <w:pPr>
        <w:rPr>
          <w:b/>
          <w:color w:val="000000"/>
          <w:sz w:val="16"/>
          <w:szCs w:val="16"/>
        </w:rPr>
      </w:pPr>
    </w:p>
    <w:p w14:paraId="5BE0BE1E" w14:textId="77777777" w:rsidR="0072179A" w:rsidRDefault="0072179A" w:rsidP="0072179A">
      <w:pPr>
        <w:tabs>
          <w:tab w:val="left" w:pos="856"/>
        </w:tabs>
        <w:spacing w:before="58"/>
        <w:rPr>
          <w:b/>
          <w:bCs/>
        </w:rPr>
      </w:pPr>
      <w:bookmarkStart w:id="20" w:name="_heading=h.44sinio"/>
      <w:bookmarkEnd w:id="20"/>
    </w:p>
    <w:p w14:paraId="5632BF78" w14:textId="77777777" w:rsidR="0072179A" w:rsidRDefault="0072179A" w:rsidP="0072179A">
      <w:pPr>
        <w:tabs>
          <w:tab w:val="left" w:pos="856"/>
        </w:tabs>
        <w:spacing w:before="58"/>
        <w:rPr>
          <w:b/>
          <w:bCs/>
        </w:rPr>
      </w:pPr>
    </w:p>
    <w:p w14:paraId="22A8AE1D" w14:textId="682F3D90" w:rsidR="00F23F5F" w:rsidRDefault="00F23F5F" w:rsidP="00937C93">
      <w:pPr>
        <w:tabs>
          <w:tab w:val="left" w:pos="856"/>
        </w:tabs>
        <w:spacing w:before="58"/>
        <w:rPr>
          <w:sz w:val="16"/>
          <w:szCs w:val="16"/>
        </w:rPr>
      </w:pPr>
      <w:r>
        <w:rPr>
          <w:b/>
          <w:bCs/>
        </w:rPr>
        <w:t xml:space="preserve">ATTIVITÀ DI PREPARAZIONE ALL’ESAME DI </w:t>
      </w:r>
      <w:r w:rsidR="00937C93">
        <w:rPr>
          <w:b/>
          <w:bCs/>
        </w:rPr>
        <w:t>MATURITA’</w:t>
      </w:r>
    </w:p>
    <w:p w14:paraId="7CD52079" w14:textId="77777777" w:rsidR="00F444BB" w:rsidRDefault="00F444BB" w:rsidP="00F23F5F">
      <w:pPr>
        <w:spacing w:line="264" w:lineRule="auto"/>
        <w:jc w:val="both"/>
        <w:rPr>
          <w:sz w:val="16"/>
          <w:szCs w:val="16"/>
        </w:rPr>
      </w:pPr>
    </w:p>
    <w:p w14:paraId="4EC68343" w14:textId="77777777" w:rsidR="00F444BB" w:rsidRDefault="00F444BB" w:rsidP="00F23F5F">
      <w:pPr>
        <w:spacing w:line="264" w:lineRule="auto"/>
        <w:jc w:val="both"/>
        <w:rPr>
          <w:sz w:val="16"/>
          <w:szCs w:val="16"/>
        </w:rPr>
      </w:pPr>
    </w:p>
    <w:p w14:paraId="5A65F19A" w14:textId="1CF33B39" w:rsidR="00532A81" w:rsidRPr="00532A81" w:rsidRDefault="00532A81" w:rsidP="00532A81">
      <w:pPr>
        <w:pBdr>
          <w:top w:val="nil"/>
          <w:left w:val="nil"/>
          <w:bottom w:val="nil"/>
          <w:right w:val="nil"/>
          <w:between w:val="nil"/>
        </w:pBdr>
        <w:tabs>
          <w:tab w:val="left" w:pos="1130"/>
          <w:tab w:val="right" w:pos="9035"/>
        </w:tabs>
        <w:spacing w:line="311" w:lineRule="auto"/>
        <w:rPr>
          <w:rFonts w:ascii="Quattrocento Sans" w:eastAsia="Quattrocento Sans" w:hAnsi="Quattrocento Sans" w:cs="Quattrocento Sans"/>
          <w:color w:val="000000"/>
          <w:sz w:val="24"/>
          <w:szCs w:val="24"/>
        </w:rPr>
      </w:pPr>
      <w:r w:rsidRPr="001D5014">
        <w:rPr>
          <w:color w:val="000000"/>
          <w:sz w:val="24"/>
          <w:szCs w:val="24"/>
        </w:rPr>
        <w:tab/>
      </w:r>
      <w:r w:rsidRPr="001D5014">
        <w:rPr>
          <w:color w:val="000000"/>
          <w:sz w:val="24"/>
          <w:szCs w:val="24"/>
        </w:rPr>
        <w:tab/>
      </w:r>
      <w:r w:rsidRPr="001D5014">
        <w:rPr>
          <w:color w:val="000000"/>
          <w:sz w:val="24"/>
          <w:szCs w:val="24"/>
        </w:rPr>
        <w:tab/>
      </w:r>
      <w:r w:rsidRPr="001D5014">
        <w:rPr>
          <w:color w:val="000000"/>
          <w:sz w:val="24"/>
          <w:szCs w:val="24"/>
        </w:rPr>
        <w:tab/>
      </w:r>
      <w:r w:rsidRPr="001D5014">
        <w:rPr>
          <w:color w:val="000000"/>
          <w:sz w:val="24"/>
          <w:szCs w:val="24"/>
        </w:rPr>
        <w:tab/>
      </w:r>
      <w:r w:rsidRPr="001D5014">
        <w:rPr>
          <w:color w:val="000000"/>
          <w:sz w:val="24"/>
          <w:szCs w:val="24"/>
        </w:rPr>
        <w:tab/>
      </w:r>
    </w:p>
    <w:p w14:paraId="58CA7DC7" w14:textId="1DC5ABD3" w:rsidR="00532A81" w:rsidRPr="001D5014" w:rsidRDefault="00532A81" w:rsidP="00532A81">
      <w:pPr>
        <w:pBdr>
          <w:top w:val="nil"/>
          <w:left w:val="nil"/>
          <w:bottom w:val="nil"/>
          <w:right w:val="nil"/>
          <w:between w:val="nil"/>
        </w:pBdr>
        <w:tabs>
          <w:tab w:val="left" w:pos="1130"/>
          <w:tab w:val="right" w:pos="9035"/>
        </w:tabs>
        <w:spacing w:line="345" w:lineRule="auto"/>
        <w:ind w:left="1130"/>
        <w:rPr>
          <w:rFonts w:ascii="Quattrocento Sans" w:eastAsia="Quattrocento Sans" w:hAnsi="Quattrocento Sans" w:cs="Quattrocento Sans"/>
          <w:color w:val="000000"/>
          <w:sz w:val="24"/>
          <w:szCs w:val="24"/>
        </w:rPr>
      </w:pPr>
      <w:r w:rsidRPr="001D5014">
        <w:rPr>
          <w:color w:val="000000"/>
          <w:sz w:val="24"/>
          <w:szCs w:val="24"/>
        </w:rPr>
        <w:tab/>
      </w:r>
      <w:r w:rsidRPr="001D5014">
        <w:rPr>
          <w:color w:val="000000"/>
          <w:sz w:val="24"/>
          <w:szCs w:val="24"/>
        </w:rPr>
        <w:tab/>
      </w:r>
    </w:p>
    <w:p w14:paraId="6B481188" w14:textId="435D8223" w:rsidR="00532A81" w:rsidRPr="001D5014" w:rsidRDefault="00532A81" w:rsidP="00532A81">
      <w:pPr>
        <w:pBdr>
          <w:top w:val="nil"/>
          <w:left w:val="nil"/>
          <w:bottom w:val="nil"/>
          <w:right w:val="nil"/>
          <w:between w:val="nil"/>
        </w:pBdr>
        <w:tabs>
          <w:tab w:val="left" w:pos="1130"/>
          <w:tab w:val="right" w:pos="9015"/>
        </w:tabs>
        <w:spacing w:before="1" w:line="360" w:lineRule="auto"/>
        <w:ind w:left="1130"/>
        <w:rPr>
          <w:sz w:val="24"/>
          <w:szCs w:val="24"/>
        </w:rPr>
      </w:pPr>
      <w:r w:rsidRPr="001D5014">
        <w:rPr>
          <w:sz w:val="24"/>
          <w:szCs w:val="24"/>
        </w:rPr>
        <w:tab/>
      </w:r>
      <w:r w:rsidRPr="001D5014">
        <w:rPr>
          <w:sz w:val="24"/>
          <w:szCs w:val="24"/>
        </w:rPr>
        <w:tab/>
      </w:r>
    </w:p>
    <w:p w14:paraId="017C5B19" w14:textId="0BC6A1F8" w:rsidR="00F444BB" w:rsidRDefault="00F444BB" w:rsidP="009E3DCD">
      <w:pPr>
        <w:pBdr>
          <w:top w:val="nil"/>
          <w:left w:val="nil"/>
          <w:bottom w:val="nil"/>
          <w:right w:val="nil"/>
          <w:between w:val="nil"/>
        </w:pBdr>
        <w:tabs>
          <w:tab w:val="left" w:pos="1130"/>
          <w:tab w:val="right" w:pos="9015"/>
        </w:tabs>
        <w:spacing w:before="1" w:line="360" w:lineRule="auto"/>
        <w:ind w:left="1130"/>
        <w:rPr>
          <w:sz w:val="16"/>
          <w:szCs w:val="16"/>
        </w:rPr>
      </w:pPr>
      <w:r>
        <w:rPr>
          <w:sz w:val="16"/>
          <w:szCs w:val="16"/>
        </w:rPr>
        <w:br w:type="page"/>
      </w:r>
    </w:p>
    <w:p w14:paraId="43FD2CA3" w14:textId="77777777" w:rsidR="00617565" w:rsidRPr="003E74A5" w:rsidRDefault="004C31CD" w:rsidP="00EB20B2">
      <w:pPr>
        <w:pBdr>
          <w:top w:val="nil"/>
          <w:left w:val="nil"/>
          <w:bottom w:val="nil"/>
          <w:right w:val="nil"/>
          <w:between w:val="nil"/>
        </w:pBdr>
        <w:tabs>
          <w:tab w:val="left" w:pos="856"/>
        </w:tabs>
        <w:spacing w:before="58"/>
        <w:rPr>
          <w:b/>
          <w:bCs/>
        </w:rPr>
      </w:pPr>
      <w:r w:rsidRPr="003E74A5">
        <w:rPr>
          <w:b/>
          <w:bCs/>
        </w:rPr>
        <w:lastRenderedPageBreak/>
        <w:t>UDA DI EDUCAZIONE CIVICA</w:t>
      </w:r>
    </w:p>
    <w:p w14:paraId="3742CFDF" w14:textId="77777777" w:rsidR="00617565" w:rsidRDefault="00617565">
      <w:pPr>
        <w:pBdr>
          <w:top w:val="nil"/>
          <w:left w:val="nil"/>
          <w:bottom w:val="nil"/>
          <w:right w:val="nil"/>
          <w:between w:val="nil"/>
        </w:pBdr>
        <w:rPr>
          <w:b/>
          <w:color w:val="000000"/>
          <w:sz w:val="20"/>
          <w:szCs w:val="20"/>
        </w:rPr>
      </w:pPr>
    </w:p>
    <w:p w14:paraId="00FFE4CC" w14:textId="77777777" w:rsidR="005F1B79" w:rsidRDefault="005F1B79" w:rsidP="005F1B79">
      <w:pPr>
        <w:pBdr>
          <w:top w:val="nil"/>
          <w:left w:val="nil"/>
          <w:bottom w:val="nil"/>
          <w:right w:val="nil"/>
          <w:between w:val="nil"/>
        </w:pBdr>
        <w:spacing w:line="276" w:lineRule="auto"/>
        <w:rPr>
          <w:rFonts w:ascii="Arial" w:eastAsia="Arial" w:hAnsi="Arial" w:cs="Arial"/>
          <w:color w:val="000000"/>
        </w:rPr>
      </w:pPr>
    </w:p>
    <w:tbl>
      <w:tblPr>
        <w:tblW w:w="10020" w:type="dxa"/>
        <w:tblInd w:w="109" w:type="dxa"/>
        <w:tblLayout w:type="fixed"/>
        <w:tblLook w:val="0400" w:firstRow="0" w:lastRow="0" w:firstColumn="0" w:lastColumn="0" w:noHBand="0" w:noVBand="1"/>
      </w:tblPr>
      <w:tblGrid>
        <w:gridCol w:w="2154"/>
        <w:gridCol w:w="7860"/>
        <w:gridCol w:w="6"/>
      </w:tblGrid>
      <w:tr w:rsidR="005F1B79" w14:paraId="76E5EF62" w14:textId="77777777" w:rsidTr="004C31CD">
        <w:trPr>
          <w:trHeight w:val="1852"/>
        </w:trPr>
        <w:tc>
          <w:tcPr>
            <w:tcW w:w="10020" w:type="dxa"/>
            <w:gridSpan w:val="3"/>
            <w:tcBorders>
              <w:top w:val="single" w:sz="4" w:space="0" w:color="000000"/>
              <w:left w:val="single" w:sz="4" w:space="0" w:color="000000"/>
              <w:bottom w:val="single" w:sz="4" w:space="0" w:color="000000"/>
              <w:right w:val="single" w:sz="4" w:space="0" w:color="000000"/>
            </w:tcBorders>
            <w:shd w:val="clear" w:color="auto" w:fill="CCFFCC"/>
          </w:tcPr>
          <w:p w14:paraId="3EE1C8ED" w14:textId="15CCD7F0" w:rsidR="005F1B79" w:rsidRDefault="005F1B79" w:rsidP="004C31CD">
            <w:pPr>
              <w:spacing w:line="355" w:lineRule="auto"/>
              <w:jc w:val="center"/>
              <w:rPr>
                <w:rFonts w:ascii="Arial" w:eastAsia="Arial" w:hAnsi="Arial" w:cs="Arial"/>
                <w:b/>
              </w:rPr>
            </w:pPr>
          </w:p>
        </w:tc>
      </w:tr>
      <w:tr w:rsidR="005F1B79" w14:paraId="5FD588C3" w14:textId="77777777" w:rsidTr="004C31CD">
        <w:trPr>
          <w:gridAfter w:val="1"/>
          <w:wAfter w:w="6" w:type="dxa"/>
          <w:trHeight w:val="765"/>
        </w:trPr>
        <w:tc>
          <w:tcPr>
            <w:tcW w:w="2154" w:type="dxa"/>
            <w:tcBorders>
              <w:top w:val="single" w:sz="4" w:space="0" w:color="000000"/>
              <w:left w:val="single" w:sz="4" w:space="0" w:color="000000"/>
              <w:bottom w:val="single" w:sz="4" w:space="0" w:color="000000"/>
              <w:right w:val="single" w:sz="4" w:space="0" w:color="000000"/>
            </w:tcBorders>
            <w:vAlign w:val="center"/>
          </w:tcPr>
          <w:p w14:paraId="6E1D77C9" w14:textId="77777777" w:rsidR="005F1B79" w:rsidRDefault="005F1B79" w:rsidP="004C31CD">
            <w:pPr>
              <w:spacing w:line="220" w:lineRule="auto"/>
              <w:ind w:left="56" w:right="150"/>
              <w:rPr>
                <w:rFonts w:ascii="Arial" w:eastAsia="Arial" w:hAnsi="Arial" w:cs="Arial"/>
              </w:rPr>
            </w:pPr>
            <w:r>
              <w:rPr>
                <w:rFonts w:ascii="Arial" w:eastAsia="Arial" w:hAnsi="Arial" w:cs="Arial"/>
                <w:b/>
                <w:i/>
              </w:rPr>
              <w:t>Denominazione</w:t>
            </w:r>
          </w:p>
        </w:tc>
        <w:tc>
          <w:tcPr>
            <w:tcW w:w="7860" w:type="dxa"/>
            <w:tcBorders>
              <w:top w:val="single" w:sz="4" w:space="0" w:color="000000"/>
              <w:left w:val="single" w:sz="4" w:space="0" w:color="000000"/>
              <w:bottom w:val="single" w:sz="4" w:space="0" w:color="000000"/>
              <w:right w:val="single" w:sz="4" w:space="0" w:color="000000"/>
            </w:tcBorders>
          </w:tcPr>
          <w:p w14:paraId="7B895D84" w14:textId="6E84DD43" w:rsidR="005F1B79" w:rsidRDefault="005F1B79" w:rsidP="005F1B79">
            <w:pPr>
              <w:spacing w:after="10"/>
              <w:jc w:val="center"/>
              <w:rPr>
                <w:rFonts w:ascii="Arial" w:eastAsia="Arial" w:hAnsi="Arial" w:cs="Arial"/>
              </w:rPr>
            </w:pPr>
          </w:p>
        </w:tc>
      </w:tr>
      <w:tr w:rsidR="005F1B79" w14:paraId="0F9BA491" w14:textId="77777777" w:rsidTr="004C31CD">
        <w:trPr>
          <w:gridAfter w:val="1"/>
          <w:wAfter w:w="6" w:type="dxa"/>
          <w:trHeight w:val="1185"/>
        </w:trPr>
        <w:tc>
          <w:tcPr>
            <w:tcW w:w="2154" w:type="dxa"/>
            <w:tcBorders>
              <w:top w:val="single" w:sz="4" w:space="0" w:color="000000"/>
              <w:left w:val="single" w:sz="4" w:space="0" w:color="000000"/>
              <w:bottom w:val="single" w:sz="4" w:space="0" w:color="000000"/>
              <w:right w:val="single" w:sz="4" w:space="0" w:color="000000"/>
            </w:tcBorders>
            <w:vAlign w:val="center"/>
          </w:tcPr>
          <w:p w14:paraId="1DEC8BC4" w14:textId="77777777" w:rsidR="005F1B79" w:rsidRDefault="005F1B79" w:rsidP="004C31CD">
            <w:pPr>
              <w:spacing w:line="220" w:lineRule="auto"/>
              <w:ind w:left="56"/>
              <w:rPr>
                <w:rFonts w:ascii="Arial" w:eastAsia="Arial" w:hAnsi="Arial" w:cs="Arial"/>
              </w:rPr>
            </w:pPr>
            <w:r>
              <w:rPr>
                <w:rFonts w:ascii="Arial" w:eastAsia="Arial" w:hAnsi="Arial" w:cs="Arial"/>
                <w:b/>
                <w:i/>
              </w:rPr>
              <w:t>Compito/prodotto</w:t>
            </w:r>
          </w:p>
        </w:tc>
        <w:tc>
          <w:tcPr>
            <w:tcW w:w="7860" w:type="dxa"/>
            <w:tcBorders>
              <w:top w:val="single" w:sz="4" w:space="0" w:color="000000"/>
              <w:left w:val="single" w:sz="4" w:space="0" w:color="000000"/>
              <w:bottom w:val="single" w:sz="4" w:space="0" w:color="000000"/>
              <w:right w:val="single" w:sz="4" w:space="0" w:color="000000"/>
            </w:tcBorders>
          </w:tcPr>
          <w:p w14:paraId="16BA9966" w14:textId="7A2953B0" w:rsidR="005F1B79" w:rsidRDefault="005F1B79" w:rsidP="004C31CD">
            <w:pPr>
              <w:spacing w:line="276" w:lineRule="auto"/>
              <w:ind w:right="139"/>
              <w:jc w:val="both"/>
              <w:rPr>
                <w:rFonts w:ascii="Arial" w:eastAsia="Arial" w:hAnsi="Arial" w:cs="Arial"/>
                <w:color w:val="000000"/>
              </w:rPr>
            </w:pPr>
          </w:p>
        </w:tc>
      </w:tr>
      <w:tr w:rsidR="005F1B79" w14:paraId="3E798674" w14:textId="77777777" w:rsidTr="004C31CD">
        <w:trPr>
          <w:gridAfter w:val="1"/>
          <w:wAfter w:w="6" w:type="dxa"/>
          <w:trHeight w:val="1123"/>
        </w:trPr>
        <w:tc>
          <w:tcPr>
            <w:tcW w:w="2154" w:type="dxa"/>
            <w:tcBorders>
              <w:top w:val="single" w:sz="4" w:space="0" w:color="000000"/>
              <w:left w:val="single" w:sz="4" w:space="0" w:color="000000"/>
              <w:bottom w:val="single" w:sz="4" w:space="0" w:color="000000"/>
              <w:right w:val="single" w:sz="4" w:space="0" w:color="000000"/>
            </w:tcBorders>
            <w:vAlign w:val="center"/>
          </w:tcPr>
          <w:p w14:paraId="6104FF3A" w14:textId="77777777" w:rsidR="005F1B79" w:rsidRDefault="005F1B79" w:rsidP="004C31CD">
            <w:pPr>
              <w:spacing w:line="220" w:lineRule="auto"/>
              <w:ind w:left="56" w:right="150"/>
              <w:rPr>
                <w:rFonts w:ascii="Arial" w:eastAsia="Arial" w:hAnsi="Arial" w:cs="Arial"/>
              </w:rPr>
            </w:pPr>
            <w:r>
              <w:rPr>
                <w:rFonts w:ascii="Arial" w:eastAsia="Arial" w:hAnsi="Arial" w:cs="Arial"/>
                <w:b/>
                <w:i/>
              </w:rPr>
              <w:t>Finalità generali</w:t>
            </w:r>
          </w:p>
        </w:tc>
        <w:tc>
          <w:tcPr>
            <w:tcW w:w="7860" w:type="dxa"/>
            <w:tcBorders>
              <w:top w:val="single" w:sz="4" w:space="0" w:color="000000"/>
              <w:left w:val="single" w:sz="4" w:space="0" w:color="000000"/>
              <w:bottom w:val="single" w:sz="4" w:space="0" w:color="000000"/>
              <w:right w:val="single" w:sz="4" w:space="0" w:color="000000"/>
            </w:tcBorders>
          </w:tcPr>
          <w:p w14:paraId="46B8E6C2" w14:textId="77777777" w:rsidR="005F1B79" w:rsidRDefault="005F1B79" w:rsidP="004C31CD">
            <w:pPr>
              <w:ind w:right="63"/>
              <w:jc w:val="both"/>
              <w:rPr>
                <w:rFonts w:ascii="Arial" w:eastAsia="Arial" w:hAnsi="Arial" w:cs="Arial"/>
                <w:color w:val="FF0000"/>
              </w:rPr>
            </w:pPr>
          </w:p>
        </w:tc>
      </w:tr>
      <w:tr w:rsidR="005F1B79" w14:paraId="12BA664D" w14:textId="77777777" w:rsidTr="004C31CD">
        <w:trPr>
          <w:gridAfter w:val="1"/>
          <w:wAfter w:w="6" w:type="dxa"/>
          <w:trHeight w:val="1826"/>
        </w:trPr>
        <w:tc>
          <w:tcPr>
            <w:tcW w:w="2154" w:type="dxa"/>
            <w:tcBorders>
              <w:top w:val="single" w:sz="4" w:space="0" w:color="000000"/>
              <w:left w:val="single" w:sz="4" w:space="0" w:color="000000"/>
              <w:bottom w:val="single" w:sz="4" w:space="0" w:color="000000"/>
              <w:right w:val="single" w:sz="4" w:space="0" w:color="000000"/>
            </w:tcBorders>
            <w:vAlign w:val="center"/>
          </w:tcPr>
          <w:p w14:paraId="5727F225" w14:textId="0FE5EFB6" w:rsidR="005F1B79" w:rsidRDefault="005F1B79" w:rsidP="004C31CD">
            <w:pPr>
              <w:spacing w:line="220" w:lineRule="auto"/>
              <w:ind w:left="56" w:right="150"/>
              <w:rPr>
                <w:rFonts w:ascii="Arial" w:eastAsia="Arial" w:hAnsi="Arial" w:cs="Arial"/>
                <w:b/>
              </w:rPr>
            </w:pPr>
            <w:r>
              <w:rPr>
                <w:rFonts w:ascii="Arial" w:eastAsia="Arial" w:hAnsi="Arial" w:cs="Arial"/>
                <w:b/>
              </w:rPr>
              <w:t xml:space="preserve">TRAGUARDI D.M. 35/2020 ALLEGATO C </w:t>
            </w:r>
          </w:p>
          <w:p w14:paraId="328165C3" w14:textId="77777777" w:rsidR="005F1B79" w:rsidRDefault="005F1B79" w:rsidP="004C31CD">
            <w:pPr>
              <w:spacing w:line="220" w:lineRule="auto"/>
              <w:ind w:left="56" w:right="150"/>
              <w:rPr>
                <w:rFonts w:ascii="Arial" w:eastAsia="Arial" w:hAnsi="Arial" w:cs="Arial"/>
                <w:b/>
              </w:rPr>
            </w:pPr>
          </w:p>
          <w:p w14:paraId="2929A808" w14:textId="77777777" w:rsidR="005F1B79" w:rsidRDefault="005F1B79" w:rsidP="004C31CD">
            <w:pPr>
              <w:spacing w:line="220" w:lineRule="auto"/>
              <w:ind w:left="56" w:right="150"/>
              <w:rPr>
                <w:rFonts w:ascii="Arial" w:eastAsia="Arial" w:hAnsi="Arial" w:cs="Arial"/>
                <w:b/>
              </w:rPr>
            </w:pPr>
            <w:r>
              <w:rPr>
                <w:rFonts w:ascii="Arial" w:eastAsia="Arial" w:hAnsi="Arial" w:cs="Arial"/>
                <w:b/>
              </w:rPr>
              <w:t>SECONDO CICLO DI ISTRUZIONE</w:t>
            </w:r>
          </w:p>
        </w:tc>
        <w:tc>
          <w:tcPr>
            <w:tcW w:w="7860" w:type="dxa"/>
            <w:tcBorders>
              <w:top w:val="single" w:sz="4" w:space="0" w:color="000000"/>
              <w:left w:val="single" w:sz="4" w:space="0" w:color="000000"/>
              <w:bottom w:val="single" w:sz="4" w:space="0" w:color="000000"/>
              <w:right w:val="single" w:sz="4" w:space="0" w:color="000000"/>
            </w:tcBorders>
          </w:tcPr>
          <w:p w14:paraId="76AAD500" w14:textId="77777777" w:rsidR="005F1B79" w:rsidRDefault="005F1B79" w:rsidP="004C31CD">
            <w:pPr>
              <w:spacing w:after="10"/>
              <w:rPr>
                <w:rFonts w:ascii="Arial" w:eastAsia="Arial" w:hAnsi="Arial" w:cs="Arial"/>
              </w:rPr>
            </w:pPr>
          </w:p>
        </w:tc>
      </w:tr>
      <w:tr w:rsidR="005F1B79" w14:paraId="58B754AC" w14:textId="77777777" w:rsidTr="004C31CD">
        <w:trPr>
          <w:gridAfter w:val="1"/>
          <w:wAfter w:w="6" w:type="dxa"/>
          <w:trHeight w:val="2349"/>
        </w:trPr>
        <w:tc>
          <w:tcPr>
            <w:tcW w:w="2154" w:type="dxa"/>
            <w:tcBorders>
              <w:top w:val="single" w:sz="4" w:space="0" w:color="000000"/>
              <w:left w:val="single" w:sz="4" w:space="0" w:color="000000"/>
              <w:bottom w:val="single" w:sz="4" w:space="0" w:color="000000"/>
              <w:right w:val="single" w:sz="4" w:space="0" w:color="000000"/>
            </w:tcBorders>
            <w:vAlign w:val="center"/>
          </w:tcPr>
          <w:p w14:paraId="13F350D9" w14:textId="77777777" w:rsidR="005F1B79" w:rsidRDefault="005F1B79" w:rsidP="004C31CD">
            <w:pPr>
              <w:spacing w:line="220" w:lineRule="auto"/>
              <w:ind w:left="56" w:right="150"/>
              <w:rPr>
                <w:rFonts w:ascii="Arial" w:eastAsia="Arial" w:hAnsi="Arial" w:cs="Arial"/>
                <w:b/>
              </w:rPr>
            </w:pPr>
            <w:r>
              <w:rPr>
                <w:rFonts w:ascii="Arial" w:eastAsia="Arial" w:hAnsi="Arial" w:cs="Arial"/>
                <w:b/>
              </w:rPr>
              <w:t>Abilità</w:t>
            </w:r>
          </w:p>
        </w:tc>
        <w:tc>
          <w:tcPr>
            <w:tcW w:w="7860" w:type="dxa"/>
            <w:tcBorders>
              <w:top w:val="single" w:sz="4" w:space="0" w:color="000000"/>
              <w:left w:val="single" w:sz="4" w:space="0" w:color="000000"/>
              <w:bottom w:val="single" w:sz="4" w:space="0" w:color="000000"/>
              <w:right w:val="single" w:sz="4" w:space="0" w:color="000000"/>
            </w:tcBorders>
          </w:tcPr>
          <w:p w14:paraId="43C431CD" w14:textId="77777777" w:rsidR="005F1B79" w:rsidRDefault="005F1B79" w:rsidP="004C31CD">
            <w:pPr>
              <w:ind w:right="139"/>
              <w:rPr>
                <w:rFonts w:ascii="Arial" w:eastAsia="Arial" w:hAnsi="Arial" w:cs="Arial"/>
              </w:rPr>
            </w:pPr>
          </w:p>
        </w:tc>
      </w:tr>
      <w:tr w:rsidR="005F1B79" w14:paraId="0CB2C3E4" w14:textId="77777777" w:rsidTr="004C31CD">
        <w:trPr>
          <w:gridAfter w:val="1"/>
          <w:wAfter w:w="6" w:type="dxa"/>
          <w:trHeight w:val="1709"/>
        </w:trPr>
        <w:tc>
          <w:tcPr>
            <w:tcW w:w="2154" w:type="dxa"/>
            <w:tcBorders>
              <w:top w:val="single" w:sz="4" w:space="0" w:color="000000"/>
              <w:left w:val="single" w:sz="4" w:space="0" w:color="000000"/>
              <w:bottom w:val="single" w:sz="4" w:space="0" w:color="000000"/>
              <w:right w:val="single" w:sz="4" w:space="0" w:color="000000"/>
            </w:tcBorders>
            <w:vAlign w:val="center"/>
          </w:tcPr>
          <w:p w14:paraId="0C38241A" w14:textId="77777777" w:rsidR="005F1B79" w:rsidRDefault="005F1B79" w:rsidP="004C31CD">
            <w:pPr>
              <w:spacing w:line="220" w:lineRule="auto"/>
              <w:ind w:left="56" w:right="150"/>
              <w:rPr>
                <w:rFonts w:ascii="Arial" w:eastAsia="Arial" w:hAnsi="Arial" w:cs="Arial"/>
                <w:b/>
              </w:rPr>
            </w:pPr>
            <w:r>
              <w:rPr>
                <w:rFonts w:ascii="Arial" w:eastAsia="Arial" w:hAnsi="Arial" w:cs="Arial"/>
                <w:b/>
              </w:rPr>
              <w:t xml:space="preserve">Conoscenze </w:t>
            </w:r>
          </w:p>
        </w:tc>
        <w:tc>
          <w:tcPr>
            <w:tcW w:w="7860" w:type="dxa"/>
            <w:tcBorders>
              <w:top w:val="single" w:sz="4" w:space="0" w:color="000000"/>
              <w:left w:val="single" w:sz="4" w:space="0" w:color="000000"/>
              <w:bottom w:val="single" w:sz="4" w:space="0" w:color="000000"/>
              <w:right w:val="single" w:sz="4" w:space="0" w:color="000000"/>
            </w:tcBorders>
          </w:tcPr>
          <w:p w14:paraId="5239C120" w14:textId="77777777" w:rsidR="005F1B79" w:rsidRDefault="005F1B79" w:rsidP="004C31CD">
            <w:pPr>
              <w:ind w:right="139"/>
              <w:rPr>
                <w:rFonts w:ascii="Arial" w:eastAsia="Arial" w:hAnsi="Arial" w:cs="Arial"/>
              </w:rPr>
            </w:pPr>
          </w:p>
        </w:tc>
      </w:tr>
    </w:tbl>
    <w:p w14:paraId="60C3F33A" w14:textId="75F36D40" w:rsidR="00D1352A" w:rsidRDefault="00D1352A" w:rsidP="005F1B79">
      <w:pPr>
        <w:spacing w:line="276" w:lineRule="auto"/>
        <w:rPr>
          <w:rFonts w:ascii="Arial" w:eastAsia="Arial" w:hAnsi="Arial" w:cs="Arial"/>
        </w:rPr>
      </w:pPr>
    </w:p>
    <w:p w14:paraId="16B31EB2" w14:textId="77777777" w:rsidR="00D1352A" w:rsidRDefault="00D1352A">
      <w:pPr>
        <w:rPr>
          <w:rFonts w:ascii="Arial" w:eastAsia="Arial" w:hAnsi="Arial" w:cs="Arial"/>
        </w:rPr>
      </w:pPr>
      <w:r>
        <w:rPr>
          <w:rFonts w:ascii="Arial" w:eastAsia="Arial" w:hAnsi="Arial" w:cs="Arial"/>
        </w:rPr>
        <w:br w:type="page"/>
      </w:r>
    </w:p>
    <w:p w14:paraId="021E6719" w14:textId="77777777" w:rsidR="005F1B79" w:rsidRDefault="005F1B79" w:rsidP="005F1B79">
      <w:pPr>
        <w:spacing w:before="216"/>
        <w:ind w:left="3575" w:right="3575"/>
        <w:jc w:val="center"/>
        <w:rPr>
          <w:rFonts w:ascii="Arial" w:eastAsia="Arial" w:hAnsi="Arial" w:cs="Arial"/>
          <w:i/>
        </w:rPr>
      </w:pPr>
      <w:bookmarkStart w:id="21" w:name="_heading=h.gjdgxs" w:colFirst="0" w:colLast="0"/>
      <w:bookmarkStart w:id="22" w:name="_heading=h.1fob9te" w:colFirst="0" w:colLast="0"/>
      <w:bookmarkEnd w:id="21"/>
      <w:bookmarkEnd w:id="22"/>
      <w:r>
        <w:rPr>
          <w:rFonts w:ascii="Arial" w:eastAsia="Arial" w:hAnsi="Arial" w:cs="Arial"/>
          <w:i/>
        </w:rPr>
        <w:lastRenderedPageBreak/>
        <w:t>PIANO DI LAVORO UDA</w:t>
      </w:r>
    </w:p>
    <w:p w14:paraId="6365E918" w14:textId="77777777" w:rsidR="005F1B79" w:rsidRDefault="005F1B79" w:rsidP="005F1B79">
      <w:pPr>
        <w:spacing w:before="4"/>
        <w:ind w:left="3575" w:right="3575"/>
        <w:jc w:val="center"/>
        <w:rPr>
          <w:rFonts w:ascii="Arial" w:eastAsia="Arial" w:hAnsi="Arial" w:cs="Arial"/>
          <w:b/>
        </w:rPr>
      </w:pPr>
      <w:r>
        <w:rPr>
          <w:rFonts w:ascii="Arial" w:eastAsia="Arial" w:hAnsi="Arial" w:cs="Arial"/>
          <w:b/>
        </w:rPr>
        <w:t>DIAGRAMMA DI GANTT</w:t>
      </w:r>
    </w:p>
    <w:p w14:paraId="57AC34B5" w14:textId="77777777" w:rsidR="005F1B79" w:rsidRDefault="005F1B79" w:rsidP="005F1B79">
      <w:pPr>
        <w:spacing w:before="2" w:after="1"/>
        <w:rPr>
          <w:rFonts w:ascii="Arial" w:eastAsia="Arial" w:hAnsi="Arial" w:cs="Arial"/>
          <w:b/>
        </w:rPr>
      </w:pPr>
    </w:p>
    <w:tbl>
      <w:tblPr>
        <w:tblW w:w="10331" w:type="dxa"/>
        <w:tblInd w:w="-147" w:type="dxa"/>
        <w:tblLayout w:type="fixed"/>
        <w:tblLook w:val="0400" w:firstRow="0" w:lastRow="0" w:firstColumn="0" w:lastColumn="0" w:noHBand="0" w:noVBand="1"/>
      </w:tblPr>
      <w:tblGrid>
        <w:gridCol w:w="2774"/>
        <w:gridCol w:w="1080"/>
        <w:gridCol w:w="1079"/>
        <w:gridCol w:w="1080"/>
        <w:gridCol w:w="1079"/>
        <w:gridCol w:w="1080"/>
        <w:gridCol w:w="1079"/>
        <w:gridCol w:w="1080"/>
      </w:tblGrid>
      <w:tr w:rsidR="005F1B79" w14:paraId="741D06B2" w14:textId="77777777" w:rsidTr="004C31CD">
        <w:trPr>
          <w:trHeight w:val="525"/>
        </w:trPr>
        <w:tc>
          <w:tcPr>
            <w:tcW w:w="2774" w:type="dxa"/>
            <w:tcBorders>
              <w:top w:val="single" w:sz="4" w:space="0" w:color="000000"/>
              <w:left w:val="single" w:sz="4" w:space="0" w:color="000000"/>
              <w:bottom w:val="single" w:sz="4" w:space="0" w:color="000000"/>
              <w:right w:val="single" w:sz="4" w:space="0" w:color="000000"/>
            </w:tcBorders>
            <w:shd w:val="clear" w:color="auto" w:fill="CCFFCC"/>
          </w:tcPr>
          <w:p w14:paraId="046EDF52" w14:textId="77777777" w:rsidR="005F1B79" w:rsidRDefault="005F1B79" w:rsidP="004C31CD">
            <w:pPr>
              <w:spacing w:line="271" w:lineRule="auto"/>
              <w:ind w:left="468" w:right="466"/>
              <w:rPr>
                <w:rFonts w:ascii="Arial" w:eastAsia="Arial" w:hAnsi="Arial" w:cs="Arial"/>
                <w:b/>
                <w:sz w:val="20"/>
                <w:szCs w:val="20"/>
              </w:rPr>
            </w:pPr>
          </w:p>
          <w:p w14:paraId="2C79FEEB" w14:textId="77777777" w:rsidR="005F1B79" w:rsidRDefault="005F1B79" w:rsidP="004C31CD">
            <w:pPr>
              <w:jc w:val="center"/>
              <w:rPr>
                <w:rFonts w:ascii="Arial" w:eastAsia="Arial" w:hAnsi="Arial" w:cs="Arial"/>
                <w:sz w:val="16"/>
                <w:szCs w:val="16"/>
              </w:rPr>
            </w:pPr>
            <w:r>
              <w:rPr>
                <w:rFonts w:ascii="Arial" w:eastAsia="Arial" w:hAnsi="Arial" w:cs="Arial"/>
                <w:b/>
                <w:sz w:val="20"/>
                <w:szCs w:val="20"/>
              </w:rPr>
              <w:t>DISCIPLINE</w:t>
            </w:r>
          </w:p>
        </w:tc>
        <w:tc>
          <w:tcPr>
            <w:tcW w:w="1080" w:type="dxa"/>
            <w:tcBorders>
              <w:top w:val="single" w:sz="4" w:space="0" w:color="000000"/>
              <w:left w:val="single" w:sz="4" w:space="0" w:color="000000"/>
              <w:bottom w:val="single" w:sz="4" w:space="0" w:color="000000"/>
              <w:right w:val="single" w:sz="4" w:space="0" w:color="000000"/>
            </w:tcBorders>
            <w:vAlign w:val="center"/>
          </w:tcPr>
          <w:p w14:paraId="5F3544B4" w14:textId="77777777" w:rsidR="005F1B79" w:rsidRDefault="005F1B79" w:rsidP="004C31CD">
            <w:pPr>
              <w:spacing w:line="266" w:lineRule="auto"/>
              <w:ind w:left="-42"/>
              <w:jc w:val="center"/>
              <w:rPr>
                <w:rFonts w:ascii="Arial" w:eastAsia="Arial" w:hAnsi="Arial" w:cs="Arial"/>
                <w:sz w:val="18"/>
                <w:szCs w:val="18"/>
              </w:rPr>
            </w:pPr>
            <w:r>
              <w:rPr>
                <w:rFonts w:ascii="Arial" w:eastAsia="Arial" w:hAnsi="Arial" w:cs="Arial"/>
                <w:sz w:val="18"/>
                <w:szCs w:val="18"/>
              </w:rPr>
              <w:t>Novembre</w:t>
            </w:r>
          </w:p>
        </w:tc>
        <w:tc>
          <w:tcPr>
            <w:tcW w:w="1079" w:type="dxa"/>
            <w:tcBorders>
              <w:top w:val="single" w:sz="4" w:space="0" w:color="000000"/>
              <w:left w:val="single" w:sz="4" w:space="0" w:color="000000"/>
              <w:bottom w:val="single" w:sz="4" w:space="0" w:color="000000"/>
              <w:right w:val="single" w:sz="4" w:space="0" w:color="000000"/>
            </w:tcBorders>
            <w:vAlign w:val="center"/>
          </w:tcPr>
          <w:p w14:paraId="1999843C" w14:textId="77777777" w:rsidR="005F1B79" w:rsidRDefault="005F1B79" w:rsidP="004C31CD">
            <w:pPr>
              <w:spacing w:line="266" w:lineRule="auto"/>
              <w:ind w:left="-42"/>
              <w:jc w:val="center"/>
              <w:rPr>
                <w:rFonts w:ascii="Arial" w:eastAsia="Arial" w:hAnsi="Arial" w:cs="Arial"/>
                <w:sz w:val="18"/>
                <w:szCs w:val="18"/>
              </w:rPr>
            </w:pPr>
            <w:r>
              <w:rPr>
                <w:rFonts w:ascii="Arial" w:eastAsia="Arial" w:hAnsi="Arial" w:cs="Arial"/>
                <w:sz w:val="18"/>
                <w:szCs w:val="18"/>
              </w:rPr>
              <w:t>Dicembre</w:t>
            </w:r>
          </w:p>
        </w:tc>
        <w:tc>
          <w:tcPr>
            <w:tcW w:w="1080" w:type="dxa"/>
            <w:tcBorders>
              <w:top w:val="single" w:sz="4" w:space="0" w:color="000000"/>
              <w:left w:val="single" w:sz="4" w:space="0" w:color="000000"/>
              <w:bottom w:val="single" w:sz="4" w:space="0" w:color="000000"/>
              <w:right w:val="single" w:sz="4" w:space="0" w:color="000000"/>
            </w:tcBorders>
            <w:vAlign w:val="center"/>
          </w:tcPr>
          <w:p w14:paraId="3172B948"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Gennaio</w:t>
            </w:r>
          </w:p>
        </w:tc>
        <w:tc>
          <w:tcPr>
            <w:tcW w:w="1079" w:type="dxa"/>
            <w:tcBorders>
              <w:top w:val="single" w:sz="4" w:space="0" w:color="000000"/>
              <w:left w:val="single" w:sz="4" w:space="0" w:color="000000"/>
              <w:bottom w:val="single" w:sz="4" w:space="0" w:color="000000"/>
              <w:right w:val="single" w:sz="4" w:space="0" w:color="000000"/>
            </w:tcBorders>
            <w:vAlign w:val="center"/>
          </w:tcPr>
          <w:p w14:paraId="193ABD93"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Febbraio</w:t>
            </w:r>
          </w:p>
        </w:tc>
        <w:tc>
          <w:tcPr>
            <w:tcW w:w="1080" w:type="dxa"/>
            <w:tcBorders>
              <w:top w:val="single" w:sz="4" w:space="0" w:color="000000"/>
              <w:left w:val="single" w:sz="4" w:space="0" w:color="000000"/>
              <w:bottom w:val="single" w:sz="4" w:space="0" w:color="000000"/>
              <w:right w:val="single" w:sz="4" w:space="0" w:color="000000"/>
            </w:tcBorders>
            <w:vAlign w:val="center"/>
          </w:tcPr>
          <w:p w14:paraId="7D876FA3"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Marzo</w:t>
            </w:r>
          </w:p>
        </w:tc>
        <w:tc>
          <w:tcPr>
            <w:tcW w:w="1079" w:type="dxa"/>
            <w:tcBorders>
              <w:top w:val="single" w:sz="4" w:space="0" w:color="000000"/>
              <w:left w:val="single" w:sz="4" w:space="0" w:color="000000"/>
              <w:bottom w:val="single" w:sz="4" w:space="0" w:color="000000"/>
              <w:right w:val="single" w:sz="4" w:space="0" w:color="000000"/>
            </w:tcBorders>
            <w:vAlign w:val="center"/>
          </w:tcPr>
          <w:p w14:paraId="4FD2CC1B"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Aprile</w:t>
            </w:r>
          </w:p>
        </w:tc>
        <w:tc>
          <w:tcPr>
            <w:tcW w:w="1080" w:type="dxa"/>
            <w:tcBorders>
              <w:top w:val="single" w:sz="4" w:space="0" w:color="000000"/>
              <w:left w:val="single" w:sz="4" w:space="0" w:color="000000"/>
              <w:bottom w:val="single" w:sz="4" w:space="0" w:color="000000"/>
              <w:right w:val="single" w:sz="4" w:space="0" w:color="000000"/>
            </w:tcBorders>
            <w:vAlign w:val="center"/>
          </w:tcPr>
          <w:p w14:paraId="64ED0671" w14:textId="77777777" w:rsidR="005F1B79" w:rsidRDefault="005F1B79" w:rsidP="004C31CD">
            <w:pPr>
              <w:ind w:left="-42"/>
              <w:jc w:val="center"/>
              <w:rPr>
                <w:rFonts w:ascii="Arial" w:eastAsia="Arial" w:hAnsi="Arial" w:cs="Arial"/>
                <w:sz w:val="18"/>
                <w:szCs w:val="18"/>
              </w:rPr>
            </w:pPr>
            <w:r>
              <w:rPr>
                <w:rFonts w:ascii="Arial" w:eastAsia="Arial" w:hAnsi="Arial" w:cs="Arial"/>
                <w:sz w:val="18"/>
                <w:szCs w:val="18"/>
              </w:rPr>
              <w:t>Maggio</w:t>
            </w:r>
          </w:p>
        </w:tc>
      </w:tr>
      <w:tr w:rsidR="005F1B79" w14:paraId="76DF7750"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1896DF37" w14:textId="2B3977BD" w:rsidR="005F1B79" w:rsidRDefault="005F1B79" w:rsidP="004C31CD">
            <w:pPr>
              <w:spacing w:before="2"/>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EFE00E4"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17528B6"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6A78797" w14:textId="1E7C8CFD"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4096B8C"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86F9C78"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CD293CA"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57C914F" w14:textId="77777777" w:rsidR="005F1B79" w:rsidRDefault="005F1B79" w:rsidP="004C31CD">
            <w:pPr>
              <w:jc w:val="center"/>
              <w:rPr>
                <w:rFonts w:ascii="Arial" w:eastAsia="Arial" w:hAnsi="Arial" w:cs="Arial"/>
                <w:b/>
              </w:rPr>
            </w:pPr>
          </w:p>
        </w:tc>
      </w:tr>
      <w:tr w:rsidR="005F1B79" w14:paraId="7FB5CE99"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75F11C50" w14:textId="3A62D903"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DD82AC4" w14:textId="77777777" w:rsidR="005F1B79" w:rsidRDefault="005F1B79" w:rsidP="004C31CD">
            <w:pPr>
              <w:spacing w:line="266" w:lineRule="auto"/>
              <w:ind w:left="103"/>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8ED64DD"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6434CF3"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EEBD7E0"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8C57ECC" w14:textId="56B35F7B"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5B9E2A74"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5DCF95E1" w14:textId="77777777" w:rsidR="005F1B79" w:rsidRDefault="005F1B79" w:rsidP="004C31CD">
            <w:pPr>
              <w:jc w:val="center"/>
              <w:rPr>
                <w:rFonts w:ascii="Arial" w:eastAsia="Arial" w:hAnsi="Arial" w:cs="Arial"/>
                <w:b/>
              </w:rPr>
            </w:pPr>
          </w:p>
        </w:tc>
      </w:tr>
      <w:tr w:rsidR="005F1B79" w14:paraId="21D223CF"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7CC3B911" w14:textId="77B9AF62"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B9FBA2F" w14:textId="77777777" w:rsidR="005F1B79" w:rsidRDefault="005F1B79" w:rsidP="004C31CD">
            <w:pPr>
              <w:spacing w:line="266" w:lineRule="auto"/>
              <w:ind w:left="103"/>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9B68467"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A02297A"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FFE00CB" w14:textId="023649CB"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E712C8F" w14:textId="1E24BB68"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6C7485D" w14:textId="7D2C0E12"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62FC62A" w14:textId="77777777" w:rsidR="005F1B79" w:rsidRDefault="005F1B79" w:rsidP="004C31CD">
            <w:pPr>
              <w:jc w:val="center"/>
              <w:rPr>
                <w:rFonts w:ascii="Arial" w:eastAsia="Arial" w:hAnsi="Arial" w:cs="Arial"/>
                <w:b/>
              </w:rPr>
            </w:pPr>
          </w:p>
        </w:tc>
      </w:tr>
      <w:tr w:rsidR="005F1B79" w14:paraId="100C6980"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15B47B11" w14:textId="37574B57"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7E1FDDD"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3D4D416" w14:textId="77777777"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56D930CC" w14:textId="298A3D1D"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531F606"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8B81DF2"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5A61979E"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D0265E8" w14:textId="77777777" w:rsidR="005F1B79" w:rsidRDefault="005F1B79" w:rsidP="004C31CD">
            <w:pPr>
              <w:jc w:val="center"/>
              <w:rPr>
                <w:rFonts w:ascii="Arial" w:eastAsia="Arial" w:hAnsi="Arial" w:cs="Arial"/>
                <w:b/>
              </w:rPr>
            </w:pPr>
          </w:p>
        </w:tc>
      </w:tr>
      <w:tr w:rsidR="005F1B79" w14:paraId="3AD33FBD"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4737FC7C" w14:textId="05F57F1D" w:rsidR="005F1B79" w:rsidRDefault="005F1B79" w:rsidP="004C31CD">
            <w:pPr>
              <w:spacing w:line="271" w:lineRule="auto"/>
              <w:rPr>
                <w:rFonts w:ascii="Arial" w:eastAsia="Arial" w:hAnsi="Arial" w:cs="Arial"/>
                <w:sz w:val="18"/>
                <w:szCs w:val="18"/>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9DE0899"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5FCB078" w14:textId="3899F915"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A0AD219"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7C2ACF23" w14:textId="25A4A6A6"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11596B8D" w14:textId="2AF21F39"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E7FC130"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623146B" w14:textId="77777777" w:rsidR="005F1B79" w:rsidRDefault="005F1B79" w:rsidP="004C31CD">
            <w:pPr>
              <w:jc w:val="center"/>
              <w:rPr>
                <w:rFonts w:ascii="Arial" w:eastAsia="Arial" w:hAnsi="Arial" w:cs="Arial"/>
                <w:b/>
              </w:rPr>
            </w:pPr>
          </w:p>
        </w:tc>
      </w:tr>
      <w:tr w:rsidR="005F1B79" w14:paraId="5FAAD7FF"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5540FAAB" w14:textId="77CC2310"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8DD5720"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E643AC6" w14:textId="2A32BEBD"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62F70BC"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504959D" w14:textId="23205392"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BECA683" w14:textId="361A1EE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40BCE0CF"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9092A5C" w14:textId="77777777" w:rsidR="005F1B79" w:rsidRDefault="005F1B79" w:rsidP="004C31CD">
            <w:pPr>
              <w:jc w:val="right"/>
              <w:rPr>
                <w:rFonts w:ascii="Arial" w:eastAsia="Arial" w:hAnsi="Arial" w:cs="Arial"/>
                <w:b/>
              </w:rPr>
            </w:pPr>
          </w:p>
        </w:tc>
      </w:tr>
      <w:tr w:rsidR="005F1B79" w14:paraId="4C24FE72"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382D43E7" w14:textId="50F09B0E" w:rsidR="005F1B79" w:rsidRDefault="005F1B79" w:rsidP="004C31CD">
            <w:pPr>
              <w:spacing w:line="271" w:lineRule="auto"/>
              <w:rPr>
                <w:rFonts w:ascii="Arial" w:eastAsia="Arial" w:hAnsi="Arial" w:cs="Arial"/>
                <w:sz w:val="20"/>
                <w:szCs w:val="20"/>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B92CED5" w14:textId="77777777" w:rsidR="005F1B79" w:rsidRDefault="005F1B79" w:rsidP="004C31CD">
            <w:pPr>
              <w:ind w:left="-141"/>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A159A06" w14:textId="2CB5AE68"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9C28715"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6C52598" w14:textId="17477DE6"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44400086" w14:textId="6D6A04CF"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6660F962"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14C033D" w14:textId="77777777" w:rsidR="005F1B79" w:rsidRDefault="005F1B79" w:rsidP="004C31CD">
            <w:pPr>
              <w:jc w:val="center"/>
              <w:rPr>
                <w:rFonts w:ascii="Arial" w:eastAsia="Arial" w:hAnsi="Arial" w:cs="Arial"/>
                <w:b/>
              </w:rPr>
            </w:pPr>
          </w:p>
        </w:tc>
      </w:tr>
      <w:tr w:rsidR="005F1B79" w14:paraId="5462E208"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42423999" w14:textId="1149831E"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1A888CA" w14:textId="77777777" w:rsidR="005F1B79" w:rsidRDefault="005F1B79" w:rsidP="004C31CD">
            <w:pPr>
              <w:ind w:left="-141"/>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9945791" w14:textId="77777777"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AF039A3"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CDFC6A1"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FD3F2F7" w14:textId="7CE5A720"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311CDDD3" w14:textId="397948AB"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B76B74D" w14:textId="77777777" w:rsidR="005F1B79" w:rsidRDefault="005F1B79" w:rsidP="004C31CD">
            <w:pPr>
              <w:jc w:val="center"/>
              <w:rPr>
                <w:rFonts w:ascii="Arial" w:eastAsia="Arial" w:hAnsi="Arial" w:cs="Arial"/>
                <w:b/>
              </w:rPr>
            </w:pPr>
          </w:p>
        </w:tc>
      </w:tr>
      <w:tr w:rsidR="005F1B79" w14:paraId="1EFE70FB" w14:textId="77777777" w:rsidTr="004C31CD">
        <w:trPr>
          <w:trHeight w:val="519"/>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70863DAC" w14:textId="16881345"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8F8D77C" w14:textId="77777777" w:rsidR="005F1B79" w:rsidRDefault="005F1B79" w:rsidP="004C31CD">
            <w:pPr>
              <w:ind w:left="-141"/>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2D6F8E62" w14:textId="77777777"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BB61361"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312388C"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6D101133"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1C70B02B" w14:textId="4C37DF8D"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2A23158C" w14:textId="77777777" w:rsidR="005F1B79" w:rsidRDefault="005F1B79" w:rsidP="004C31CD">
            <w:pPr>
              <w:jc w:val="center"/>
              <w:rPr>
                <w:rFonts w:ascii="Arial" w:eastAsia="Arial" w:hAnsi="Arial" w:cs="Arial"/>
                <w:b/>
              </w:rPr>
            </w:pPr>
          </w:p>
        </w:tc>
      </w:tr>
      <w:tr w:rsidR="005F1B79" w14:paraId="431CA313" w14:textId="77777777" w:rsidTr="004C31CD">
        <w:trPr>
          <w:trHeight w:val="520"/>
        </w:trPr>
        <w:tc>
          <w:tcPr>
            <w:tcW w:w="2774" w:type="dxa"/>
            <w:tcBorders>
              <w:top w:val="single" w:sz="4" w:space="0" w:color="000000"/>
              <w:left w:val="single" w:sz="4" w:space="0" w:color="000000"/>
              <w:bottom w:val="single" w:sz="4" w:space="0" w:color="000000"/>
              <w:right w:val="single" w:sz="4" w:space="0" w:color="000000"/>
            </w:tcBorders>
            <w:shd w:val="clear" w:color="auto" w:fill="CCFFCC"/>
            <w:vAlign w:val="center"/>
          </w:tcPr>
          <w:p w14:paraId="22410DD9" w14:textId="51DE5B4B" w:rsidR="005F1B79" w:rsidRDefault="005F1B79" w:rsidP="004C31CD">
            <w:pPr>
              <w:spacing w:line="271" w:lineRule="auto"/>
              <w:rPr>
                <w:rFonts w:ascii="Arial" w:eastAsia="Arial" w:hAnsi="Arial" w:cs="Arial"/>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4BD0E4E" w14:textId="77777777" w:rsidR="005F1B79" w:rsidRDefault="005F1B79" w:rsidP="004C31CD">
            <w:pPr>
              <w:ind w:left="-141"/>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53DAA352" w14:textId="77777777" w:rsidR="005F1B79" w:rsidRDefault="005F1B79" w:rsidP="004C31CD">
            <w:pPr>
              <w:spacing w:line="266" w:lineRule="auto"/>
              <w:ind w:left="103"/>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05B86A97" w14:textId="77777777"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0EDDE89E" w14:textId="32F3E67F"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7231ACFE" w14:textId="7D57F8E2" w:rsidR="005F1B79" w:rsidRDefault="005F1B79" w:rsidP="004C31CD">
            <w:pPr>
              <w:jc w:val="center"/>
              <w:rPr>
                <w:rFonts w:ascii="Arial" w:eastAsia="Arial" w:hAnsi="Arial" w:cs="Arial"/>
                <w:b/>
              </w:rPr>
            </w:pPr>
          </w:p>
        </w:tc>
        <w:tc>
          <w:tcPr>
            <w:tcW w:w="1079" w:type="dxa"/>
            <w:tcBorders>
              <w:top w:val="single" w:sz="4" w:space="0" w:color="000000"/>
              <w:left w:val="single" w:sz="4" w:space="0" w:color="000000"/>
              <w:bottom w:val="single" w:sz="4" w:space="0" w:color="000000"/>
              <w:right w:val="single" w:sz="4" w:space="0" w:color="000000"/>
            </w:tcBorders>
            <w:vAlign w:val="center"/>
          </w:tcPr>
          <w:p w14:paraId="76C683EE" w14:textId="77777777" w:rsidR="005F1B79" w:rsidRDefault="005F1B79" w:rsidP="004C31CD">
            <w:pPr>
              <w:jc w:val="center"/>
              <w:rPr>
                <w:rFonts w:ascii="Arial" w:eastAsia="Arial" w:hAnsi="Arial" w:cs="Arial"/>
                <w:b/>
              </w:rPr>
            </w:pPr>
          </w:p>
        </w:tc>
        <w:tc>
          <w:tcPr>
            <w:tcW w:w="1080" w:type="dxa"/>
            <w:tcBorders>
              <w:top w:val="single" w:sz="4" w:space="0" w:color="000000"/>
              <w:left w:val="single" w:sz="4" w:space="0" w:color="000000"/>
              <w:bottom w:val="single" w:sz="4" w:space="0" w:color="000000"/>
              <w:right w:val="single" w:sz="4" w:space="0" w:color="000000"/>
            </w:tcBorders>
            <w:vAlign w:val="center"/>
          </w:tcPr>
          <w:p w14:paraId="38C044D0" w14:textId="77777777" w:rsidR="005F1B79" w:rsidRDefault="005F1B79" w:rsidP="004C31CD">
            <w:pPr>
              <w:jc w:val="center"/>
              <w:rPr>
                <w:rFonts w:ascii="Arial" w:eastAsia="Arial" w:hAnsi="Arial" w:cs="Arial"/>
                <w:b/>
              </w:rPr>
            </w:pPr>
          </w:p>
        </w:tc>
      </w:tr>
      <w:tr w:rsidR="005F1B79" w14:paraId="3524E654" w14:textId="77777777" w:rsidTr="004C31CD">
        <w:trPr>
          <w:trHeight w:val="520"/>
        </w:trPr>
        <w:tc>
          <w:tcPr>
            <w:tcW w:w="10331" w:type="dxa"/>
            <w:gridSpan w:val="8"/>
            <w:tcBorders>
              <w:top w:val="single" w:sz="4" w:space="0" w:color="000000"/>
              <w:left w:val="single" w:sz="4" w:space="0" w:color="000000"/>
              <w:bottom w:val="single" w:sz="4" w:space="0" w:color="000000"/>
              <w:right w:val="single" w:sz="4" w:space="0" w:color="000000"/>
            </w:tcBorders>
            <w:shd w:val="clear" w:color="auto" w:fill="FFFFFF"/>
            <w:vAlign w:val="center"/>
          </w:tcPr>
          <w:p w14:paraId="3CA8DCA1" w14:textId="5FC1E057" w:rsidR="005F1B79" w:rsidRDefault="005F1B79" w:rsidP="00D65CAE">
            <w:pPr>
              <w:spacing w:line="271" w:lineRule="auto"/>
              <w:ind w:left="7688"/>
              <w:jc w:val="center"/>
              <w:rPr>
                <w:rFonts w:ascii="Arial" w:eastAsia="Arial" w:hAnsi="Arial" w:cs="Arial"/>
              </w:rPr>
            </w:pPr>
            <w:r>
              <w:rPr>
                <w:rFonts w:ascii="Arial" w:eastAsia="Arial" w:hAnsi="Arial" w:cs="Arial"/>
              </w:rPr>
              <w:t xml:space="preserve">TOTALE ORE </w:t>
            </w:r>
          </w:p>
        </w:tc>
      </w:tr>
    </w:tbl>
    <w:p w14:paraId="63A4F630" w14:textId="77777777" w:rsidR="005F1B79" w:rsidRDefault="005F1B79" w:rsidP="005F1B79">
      <w:pPr>
        <w:rPr>
          <w:rFonts w:ascii="Arial" w:eastAsia="Arial" w:hAnsi="Arial" w:cs="Arial"/>
          <w:sz w:val="24"/>
          <w:szCs w:val="24"/>
        </w:rPr>
      </w:pPr>
    </w:p>
    <w:p w14:paraId="1A8CB059" w14:textId="77777777" w:rsidR="00662BC2" w:rsidRDefault="00662BC2" w:rsidP="005F1B79">
      <w:pPr>
        <w:rPr>
          <w:rFonts w:ascii="Arial" w:eastAsia="Arial" w:hAnsi="Arial" w:cs="Arial"/>
          <w:sz w:val="24"/>
          <w:szCs w:val="24"/>
        </w:rPr>
      </w:pPr>
    </w:p>
    <w:p w14:paraId="6B72A513" w14:textId="77777777" w:rsidR="005F1B79" w:rsidRDefault="005F1B79" w:rsidP="005F1B79"/>
    <w:p w14:paraId="4C61BE94" w14:textId="77777777" w:rsidR="00617565" w:rsidRDefault="00617565">
      <w:pPr>
        <w:spacing w:line="242" w:lineRule="auto"/>
        <w:rPr>
          <w:rFonts w:ascii="Calibri" w:eastAsia="Calibri" w:hAnsi="Calibri" w:cs="Calibri"/>
          <w:sz w:val="24"/>
          <w:szCs w:val="24"/>
        </w:rPr>
      </w:pPr>
    </w:p>
    <w:p w14:paraId="5D74615A" w14:textId="77777777" w:rsidR="000A5563" w:rsidRDefault="000A5563">
      <w:pPr>
        <w:rPr>
          <w:b/>
          <w:sz w:val="24"/>
          <w:szCs w:val="24"/>
        </w:rPr>
      </w:pPr>
      <w:r>
        <w:rPr>
          <w:b/>
          <w:sz w:val="24"/>
          <w:szCs w:val="24"/>
        </w:rPr>
        <w:br w:type="page"/>
      </w:r>
    </w:p>
    <w:p w14:paraId="278E87A5" w14:textId="69749AB5" w:rsidR="00617565" w:rsidRPr="0035124E" w:rsidRDefault="006F58D2" w:rsidP="006F58D2">
      <w:pPr>
        <w:spacing w:before="74"/>
        <w:jc w:val="center"/>
        <w:rPr>
          <w:b/>
          <w:color w:val="000000" w:themeColor="text1"/>
          <w:sz w:val="24"/>
          <w:szCs w:val="24"/>
        </w:rPr>
      </w:pPr>
      <w:proofErr w:type="gramStart"/>
      <w:r w:rsidRPr="0035124E">
        <w:rPr>
          <w:b/>
          <w:color w:val="000000" w:themeColor="text1"/>
          <w:sz w:val="24"/>
          <w:szCs w:val="24"/>
        </w:rPr>
        <w:lastRenderedPageBreak/>
        <w:t>I.</w:t>
      </w:r>
      <w:r w:rsidR="0035124E" w:rsidRPr="0035124E">
        <w:rPr>
          <w:b/>
          <w:color w:val="000000" w:themeColor="text1"/>
          <w:sz w:val="24"/>
          <w:szCs w:val="24"/>
        </w:rPr>
        <w:t xml:space="preserve">I.S. </w:t>
      </w:r>
      <w:r w:rsidRPr="0035124E">
        <w:rPr>
          <w:b/>
          <w:color w:val="000000" w:themeColor="text1"/>
          <w:sz w:val="24"/>
          <w:szCs w:val="24"/>
        </w:rPr>
        <w:t>.”</w:t>
      </w:r>
      <w:r w:rsidR="0035124E" w:rsidRPr="0035124E">
        <w:rPr>
          <w:b/>
          <w:color w:val="000000" w:themeColor="text1"/>
          <w:sz w:val="24"/>
          <w:szCs w:val="24"/>
        </w:rPr>
        <w:t>U.</w:t>
      </w:r>
      <w:proofErr w:type="gramEnd"/>
      <w:r w:rsidR="0035124E" w:rsidRPr="0035124E">
        <w:rPr>
          <w:b/>
          <w:color w:val="000000" w:themeColor="text1"/>
          <w:sz w:val="24"/>
          <w:szCs w:val="24"/>
        </w:rPr>
        <w:t xml:space="preserve"> </w:t>
      </w:r>
      <w:proofErr w:type="spellStart"/>
      <w:r w:rsidR="0035124E" w:rsidRPr="0035124E">
        <w:rPr>
          <w:b/>
          <w:color w:val="000000" w:themeColor="text1"/>
          <w:sz w:val="24"/>
          <w:szCs w:val="24"/>
        </w:rPr>
        <w:t>Pomilio</w:t>
      </w:r>
      <w:proofErr w:type="spellEnd"/>
      <w:r w:rsidR="0035124E" w:rsidRPr="0035124E">
        <w:rPr>
          <w:b/>
          <w:color w:val="000000" w:themeColor="text1"/>
          <w:sz w:val="24"/>
          <w:szCs w:val="24"/>
        </w:rPr>
        <w:t>-</w:t>
      </w:r>
      <w:r w:rsidRPr="0035124E">
        <w:rPr>
          <w:b/>
          <w:color w:val="000000" w:themeColor="text1"/>
          <w:sz w:val="24"/>
          <w:szCs w:val="24"/>
        </w:rPr>
        <w:t xml:space="preserve"> </w:t>
      </w:r>
      <w:proofErr w:type="spellStart"/>
      <w:r w:rsidRPr="0035124E">
        <w:rPr>
          <w:b/>
          <w:color w:val="000000" w:themeColor="text1"/>
          <w:sz w:val="24"/>
          <w:szCs w:val="24"/>
        </w:rPr>
        <w:t>Galiani</w:t>
      </w:r>
      <w:proofErr w:type="spellEnd"/>
      <w:r w:rsidRPr="0035124E">
        <w:rPr>
          <w:b/>
          <w:color w:val="000000" w:themeColor="text1"/>
          <w:sz w:val="24"/>
          <w:szCs w:val="24"/>
        </w:rPr>
        <w:t xml:space="preserve"> – De </w:t>
      </w:r>
      <w:proofErr w:type="spellStart"/>
      <w:r w:rsidRPr="0035124E">
        <w:rPr>
          <w:b/>
          <w:color w:val="000000" w:themeColor="text1"/>
          <w:sz w:val="24"/>
          <w:szCs w:val="24"/>
        </w:rPr>
        <w:t>Sterlich</w:t>
      </w:r>
      <w:proofErr w:type="spellEnd"/>
      <w:r w:rsidRPr="0035124E">
        <w:rPr>
          <w:b/>
          <w:color w:val="000000" w:themeColor="text1"/>
          <w:sz w:val="24"/>
          <w:szCs w:val="24"/>
        </w:rPr>
        <w:t xml:space="preserve">”   </w:t>
      </w:r>
      <w:r w:rsidRPr="0035124E">
        <w:rPr>
          <w:b/>
          <w:color w:val="000000" w:themeColor="text1"/>
          <w:sz w:val="26"/>
          <w:szCs w:val="26"/>
        </w:rPr>
        <w:t xml:space="preserve"> </w:t>
      </w:r>
      <w:proofErr w:type="spellStart"/>
      <w:r w:rsidRPr="0035124E">
        <w:rPr>
          <w:b/>
          <w:color w:val="000000" w:themeColor="text1"/>
          <w:sz w:val="26"/>
          <w:szCs w:val="26"/>
        </w:rPr>
        <w:t>a.s</w:t>
      </w:r>
      <w:proofErr w:type="spellEnd"/>
      <w:r w:rsidRPr="0035124E">
        <w:rPr>
          <w:b/>
          <w:color w:val="000000" w:themeColor="text1"/>
          <w:sz w:val="26"/>
          <w:szCs w:val="26"/>
        </w:rPr>
        <w:t xml:space="preserve"> 202</w:t>
      </w:r>
      <w:r w:rsidR="0035124E" w:rsidRPr="0035124E">
        <w:rPr>
          <w:b/>
          <w:color w:val="000000" w:themeColor="text1"/>
          <w:sz w:val="26"/>
          <w:szCs w:val="26"/>
        </w:rPr>
        <w:t>4</w:t>
      </w:r>
      <w:r w:rsidRPr="0035124E">
        <w:rPr>
          <w:b/>
          <w:color w:val="000000" w:themeColor="text1"/>
          <w:sz w:val="26"/>
          <w:szCs w:val="26"/>
        </w:rPr>
        <w:t>-202</w:t>
      </w:r>
      <w:r w:rsidR="0035124E" w:rsidRPr="0035124E">
        <w:rPr>
          <w:b/>
          <w:color w:val="000000" w:themeColor="text1"/>
          <w:sz w:val="26"/>
          <w:szCs w:val="26"/>
        </w:rPr>
        <w:t>5</w:t>
      </w:r>
    </w:p>
    <w:p w14:paraId="21F68D66" w14:textId="77777777" w:rsidR="00617565" w:rsidRDefault="00617565">
      <w:pPr>
        <w:pBdr>
          <w:top w:val="nil"/>
          <w:left w:val="nil"/>
          <w:bottom w:val="nil"/>
          <w:right w:val="nil"/>
          <w:between w:val="nil"/>
        </w:pBdr>
        <w:rPr>
          <w:b/>
          <w:color w:val="000000"/>
          <w:sz w:val="26"/>
          <w:szCs w:val="26"/>
        </w:rPr>
      </w:pPr>
    </w:p>
    <w:p w14:paraId="0A9B4E56" w14:textId="77777777" w:rsidR="00617565" w:rsidRDefault="004C31CD">
      <w:pPr>
        <w:pStyle w:val="Titolo31"/>
        <w:tabs>
          <w:tab w:val="left" w:pos="6702"/>
          <w:tab w:val="left" w:pos="9140"/>
        </w:tabs>
        <w:spacing w:before="0"/>
        <w:ind w:left="555"/>
        <w:rPr>
          <w:color w:val="000000"/>
          <w:sz w:val="20"/>
          <w:szCs w:val="20"/>
        </w:rPr>
      </w:pPr>
      <w:r>
        <w:t>ALUNNO:</w:t>
      </w:r>
      <w:r>
        <w:rPr>
          <w:u w:val="single"/>
        </w:rPr>
        <w:tab/>
      </w:r>
      <w:r>
        <w:t>Classe: 5^</w:t>
      </w:r>
      <w:r>
        <w:rPr>
          <w:u w:val="single"/>
        </w:rPr>
        <w:tab/>
      </w:r>
    </w:p>
    <w:p w14:paraId="0318E946" w14:textId="77777777" w:rsidR="00617565" w:rsidRDefault="00617565">
      <w:pPr>
        <w:pBdr>
          <w:top w:val="nil"/>
          <w:left w:val="nil"/>
          <w:bottom w:val="nil"/>
          <w:right w:val="nil"/>
          <w:between w:val="nil"/>
        </w:pBdr>
        <w:spacing w:before="9"/>
        <w:rPr>
          <w:b/>
          <w:color w:val="000000"/>
          <w:sz w:val="19"/>
          <w:szCs w:val="19"/>
        </w:rPr>
      </w:pPr>
    </w:p>
    <w:tbl>
      <w:tblPr>
        <w:tblStyle w:val="ad"/>
        <w:tblW w:w="9840" w:type="dxa"/>
        <w:tblInd w:w="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97"/>
        <w:gridCol w:w="1984"/>
        <w:gridCol w:w="1244"/>
        <w:gridCol w:w="4815"/>
      </w:tblGrid>
      <w:tr w:rsidR="00617565" w14:paraId="028B48E0" w14:textId="77777777">
        <w:trPr>
          <w:trHeight w:val="1065"/>
        </w:trPr>
        <w:tc>
          <w:tcPr>
            <w:tcW w:w="9840" w:type="dxa"/>
            <w:gridSpan w:val="4"/>
          </w:tcPr>
          <w:p w14:paraId="6DB9E676" w14:textId="77777777" w:rsidR="00617565" w:rsidRDefault="004C31CD">
            <w:pPr>
              <w:pBdr>
                <w:top w:val="nil"/>
                <w:left w:val="nil"/>
                <w:bottom w:val="nil"/>
                <w:right w:val="nil"/>
                <w:between w:val="nil"/>
              </w:pBdr>
              <w:spacing w:before="263"/>
              <w:ind w:right="62"/>
              <w:jc w:val="center"/>
              <w:rPr>
                <w:b/>
                <w:sz w:val="28"/>
                <w:szCs w:val="28"/>
              </w:rPr>
            </w:pPr>
            <w:r>
              <w:rPr>
                <w:b/>
                <w:color w:val="000000"/>
                <w:sz w:val="28"/>
                <w:szCs w:val="28"/>
              </w:rPr>
              <w:t>Rubrica di VALUTAZIONE</w:t>
            </w:r>
          </w:p>
          <w:p w14:paraId="0FCB3A61" w14:textId="77777777" w:rsidR="00617565" w:rsidRDefault="004C31CD">
            <w:pPr>
              <w:pBdr>
                <w:top w:val="nil"/>
                <w:left w:val="nil"/>
                <w:bottom w:val="nil"/>
                <w:right w:val="nil"/>
                <w:between w:val="nil"/>
              </w:pBdr>
              <w:tabs>
                <w:tab w:val="left" w:pos="8246"/>
              </w:tabs>
              <w:ind w:right="32"/>
              <w:jc w:val="center"/>
              <w:rPr>
                <w:color w:val="000000"/>
                <w:sz w:val="24"/>
                <w:szCs w:val="24"/>
              </w:rPr>
            </w:pPr>
            <w:r>
              <w:rPr>
                <w:b/>
                <w:color w:val="000000"/>
                <w:sz w:val="24"/>
                <w:szCs w:val="24"/>
              </w:rPr>
              <w:t xml:space="preserve">Titolo UDA  </w:t>
            </w:r>
            <w:r>
              <w:rPr>
                <w:color w:val="000000"/>
                <w:sz w:val="24"/>
                <w:szCs w:val="24"/>
                <w:u w:val="single"/>
              </w:rPr>
              <w:t xml:space="preserve"> </w:t>
            </w:r>
            <w:r>
              <w:rPr>
                <w:color w:val="000000"/>
                <w:sz w:val="24"/>
                <w:szCs w:val="24"/>
                <w:u w:val="single"/>
              </w:rPr>
              <w:tab/>
            </w:r>
          </w:p>
        </w:tc>
      </w:tr>
      <w:tr w:rsidR="00617565" w14:paraId="7F04E58F" w14:textId="77777777" w:rsidTr="006F58D2">
        <w:trPr>
          <w:trHeight w:val="883"/>
        </w:trPr>
        <w:tc>
          <w:tcPr>
            <w:tcW w:w="1797" w:type="dxa"/>
            <w:shd w:val="clear" w:color="auto" w:fill="CCEBFF"/>
          </w:tcPr>
          <w:p w14:paraId="34775E3E" w14:textId="77777777" w:rsidR="00617565" w:rsidRDefault="00617565">
            <w:pPr>
              <w:pBdr>
                <w:top w:val="nil"/>
                <w:left w:val="nil"/>
                <w:bottom w:val="nil"/>
                <w:right w:val="nil"/>
                <w:between w:val="nil"/>
              </w:pBdr>
              <w:spacing w:before="5"/>
              <w:rPr>
                <w:b/>
                <w:color w:val="000000"/>
                <w:sz w:val="21"/>
                <w:szCs w:val="21"/>
              </w:rPr>
            </w:pPr>
          </w:p>
          <w:p w14:paraId="62673216" w14:textId="77777777" w:rsidR="00617565" w:rsidRDefault="004C31CD">
            <w:pPr>
              <w:pBdr>
                <w:top w:val="nil"/>
                <w:left w:val="nil"/>
                <w:bottom w:val="nil"/>
                <w:right w:val="nil"/>
                <w:between w:val="nil"/>
              </w:pBdr>
              <w:spacing w:before="1"/>
              <w:ind w:left="153" w:right="140"/>
              <w:jc w:val="center"/>
              <w:rPr>
                <w:b/>
                <w:color w:val="000000"/>
                <w:sz w:val="20"/>
                <w:szCs w:val="20"/>
              </w:rPr>
            </w:pPr>
            <w:r>
              <w:rPr>
                <w:b/>
                <w:color w:val="000000"/>
                <w:sz w:val="20"/>
                <w:szCs w:val="20"/>
              </w:rPr>
              <w:t>INDICATORI</w:t>
            </w:r>
          </w:p>
        </w:tc>
        <w:tc>
          <w:tcPr>
            <w:tcW w:w="1984" w:type="dxa"/>
            <w:shd w:val="clear" w:color="auto" w:fill="CCEBFF"/>
          </w:tcPr>
          <w:p w14:paraId="2BF9645D" w14:textId="77777777" w:rsidR="00617565" w:rsidRDefault="004C31CD">
            <w:pPr>
              <w:pBdr>
                <w:top w:val="nil"/>
                <w:left w:val="nil"/>
                <w:bottom w:val="nil"/>
                <w:right w:val="nil"/>
                <w:between w:val="nil"/>
              </w:pBdr>
              <w:spacing w:line="256" w:lineRule="auto"/>
              <w:ind w:left="127" w:right="114"/>
              <w:jc w:val="center"/>
              <w:rPr>
                <w:b/>
                <w:color w:val="000000"/>
                <w:sz w:val="20"/>
                <w:szCs w:val="20"/>
              </w:rPr>
            </w:pPr>
            <w:r>
              <w:rPr>
                <w:b/>
                <w:color w:val="000000"/>
                <w:sz w:val="20"/>
                <w:szCs w:val="20"/>
              </w:rPr>
              <w:t>ARTICOLAZIONE DEGLI INDICATORI</w:t>
            </w:r>
          </w:p>
        </w:tc>
        <w:tc>
          <w:tcPr>
            <w:tcW w:w="1244" w:type="dxa"/>
            <w:shd w:val="clear" w:color="auto" w:fill="CCEBFF"/>
          </w:tcPr>
          <w:p w14:paraId="198C0C9E" w14:textId="77777777" w:rsidR="00617565" w:rsidRDefault="00617565">
            <w:pPr>
              <w:pBdr>
                <w:top w:val="nil"/>
                <w:left w:val="nil"/>
                <w:bottom w:val="nil"/>
                <w:right w:val="nil"/>
                <w:between w:val="nil"/>
              </w:pBdr>
              <w:spacing w:before="5"/>
              <w:rPr>
                <w:b/>
                <w:color w:val="000000"/>
                <w:sz w:val="21"/>
                <w:szCs w:val="21"/>
              </w:rPr>
            </w:pPr>
          </w:p>
          <w:p w14:paraId="2CCCD228" w14:textId="77777777" w:rsidR="00617565" w:rsidRDefault="004C31CD">
            <w:pPr>
              <w:pBdr>
                <w:top w:val="nil"/>
                <w:left w:val="nil"/>
                <w:bottom w:val="nil"/>
                <w:right w:val="nil"/>
                <w:between w:val="nil"/>
              </w:pBdr>
              <w:spacing w:before="1"/>
              <w:ind w:left="155" w:right="143"/>
              <w:jc w:val="center"/>
              <w:rPr>
                <w:b/>
                <w:color w:val="000000"/>
                <w:sz w:val="20"/>
                <w:szCs w:val="20"/>
              </w:rPr>
            </w:pPr>
            <w:r>
              <w:rPr>
                <w:b/>
                <w:color w:val="000000"/>
                <w:sz w:val="20"/>
                <w:szCs w:val="20"/>
              </w:rPr>
              <w:t>LIVELLO</w:t>
            </w:r>
          </w:p>
        </w:tc>
        <w:tc>
          <w:tcPr>
            <w:tcW w:w="4815" w:type="dxa"/>
            <w:shd w:val="clear" w:color="auto" w:fill="CCEBFF"/>
          </w:tcPr>
          <w:p w14:paraId="48A70A51" w14:textId="77777777" w:rsidR="00617565" w:rsidRDefault="00617565">
            <w:pPr>
              <w:pBdr>
                <w:top w:val="nil"/>
                <w:left w:val="nil"/>
                <w:bottom w:val="nil"/>
                <w:right w:val="nil"/>
                <w:between w:val="nil"/>
              </w:pBdr>
              <w:spacing w:before="5"/>
              <w:rPr>
                <w:b/>
                <w:color w:val="000000"/>
                <w:sz w:val="21"/>
                <w:szCs w:val="21"/>
              </w:rPr>
            </w:pPr>
          </w:p>
          <w:p w14:paraId="4B43B1B2" w14:textId="77777777" w:rsidR="00617565" w:rsidRDefault="004C31CD">
            <w:pPr>
              <w:pBdr>
                <w:top w:val="nil"/>
                <w:left w:val="nil"/>
                <w:bottom w:val="nil"/>
                <w:right w:val="nil"/>
                <w:between w:val="nil"/>
              </w:pBdr>
              <w:spacing w:before="1"/>
              <w:ind w:left="1689" w:right="1679"/>
              <w:jc w:val="center"/>
              <w:rPr>
                <w:b/>
                <w:color w:val="000000"/>
                <w:sz w:val="20"/>
                <w:szCs w:val="20"/>
              </w:rPr>
            </w:pPr>
            <w:r>
              <w:rPr>
                <w:b/>
                <w:color w:val="000000"/>
                <w:sz w:val="20"/>
                <w:szCs w:val="20"/>
              </w:rPr>
              <w:t>DESCRITTORI</w:t>
            </w:r>
          </w:p>
        </w:tc>
      </w:tr>
      <w:tr w:rsidR="00617565" w14:paraId="11204767" w14:textId="77777777" w:rsidTr="006F58D2">
        <w:trPr>
          <w:trHeight w:val="726"/>
        </w:trPr>
        <w:tc>
          <w:tcPr>
            <w:tcW w:w="1797" w:type="dxa"/>
            <w:vMerge w:val="restart"/>
            <w:tcBorders>
              <w:bottom w:val="nil"/>
            </w:tcBorders>
            <w:vAlign w:val="center"/>
          </w:tcPr>
          <w:p w14:paraId="1CAC35FB" w14:textId="77777777" w:rsidR="00617565" w:rsidRDefault="004C31CD" w:rsidP="006F58D2">
            <w:pPr>
              <w:pBdr>
                <w:top w:val="nil"/>
                <w:left w:val="nil"/>
                <w:bottom w:val="nil"/>
                <w:right w:val="nil"/>
                <w:between w:val="nil"/>
              </w:pBdr>
              <w:spacing w:before="204"/>
              <w:ind w:left="153" w:right="140"/>
              <w:rPr>
                <w:b/>
                <w:color w:val="000000"/>
                <w:sz w:val="24"/>
                <w:szCs w:val="24"/>
              </w:rPr>
            </w:pPr>
            <w:r>
              <w:rPr>
                <w:b/>
                <w:color w:val="000000"/>
                <w:sz w:val="24"/>
                <w:szCs w:val="24"/>
              </w:rPr>
              <w:t>PRODOTTO</w:t>
            </w:r>
          </w:p>
          <w:p w14:paraId="159F8CA4" w14:textId="77777777" w:rsidR="00617565" w:rsidRDefault="004C31CD" w:rsidP="006F58D2">
            <w:pPr>
              <w:pBdr>
                <w:top w:val="nil"/>
                <w:left w:val="nil"/>
                <w:bottom w:val="nil"/>
                <w:right w:val="nil"/>
                <w:between w:val="nil"/>
              </w:pBdr>
              <w:spacing w:before="179" w:line="259" w:lineRule="auto"/>
              <w:ind w:left="153" w:right="142"/>
              <w:rPr>
                <w:b/>
                <w:color w:val="000000"/>
                <w:sz w:val="20"/>
                <w:szCs w:val="20"/>
              </w:rPr>
            </w:pPr>
            <w:r>
              <w:rPr>
                <w:b/>
                <w:color w:val="000000"/>
                <w:sz w:val="20"/>
                <w:szCs w:val="20"/>
              </w:rPr>
              <w:t>(Es. PowerPoint, progetto, opuscolo, video, relazione, ecc..)</w:t>
            </w:r>
          </w:p>
        </w:tc>
        <w:tc>
          <w:tcPr>
            <w:tcW w:w="1984" w:type="dxa"/>
            <w:vMerge w:val="restart"/>
            <w:vAlign w:val="center"/>
          </w:tcPr>
          <w:p w14:paraId="3C50F8E4" w14:textId="77777777" w:rsidR="00617565" w:rsidRDefault="004C31CD" w:rsidP="006F58D2">
            <w:pPr>
              <w:pBdr>
                <w:top w:val="nil"/>
                <w:left w:val="nil"/>
                <w:bottom w:val="nil"/>
                <w:right w:val="nil"/>
                <w:between w:val="nil"/>
              </w:pBdr>
              <w:spacing w:before="187" w:line="384" w:lineRule="auto"/>
              <w:ind w:left="5" w:right="114"/>
              <w:jc w:val="center"/>
              <w:rPr>
                <w:b/>
                <w:color w:val="000000"/>
                <w:sz w:val="26"/>
                <w:szCs w:val="26"/>
              </w:rPr>
            </w:pPr>
            <w:r>
              <w:rPr>
                <w:b/>
                <w:color w:val="000000"/>
                <w:sz w:val="26"/>
                <w:szCs w:val="26"/>
              </w:rPr>
              <w:t>Completezza Pertinenza Organizzazione</w:t>
            </w:r>
          </w:p>
        </w:tc>
        <w:tc>
          <w:tcPr>
            <w:tcW w:w="1244" w:type="dxa"/>
          </w:tcPr>
          <w:p w14:paraId="09691E52"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4</w:t>
            </w:r>
          </w:p>
        </w:tc>
        <w:tc>
          <w:tcPr>
            <w:tcW w:w="4815" w:type="dxa"/>
          </w:tcPr>
          <w:p w14:paraId="20BCDAF3" w14:textId="77777777" w:rsidR="00617565" w:rsidRDefault="004C31CD">
            <w:pPr>
              <w:pBdr>
                <w:top w:val="nil"/>
                <w:left w:val="nil"/>
                <w:bottom w:val="nil"/>
                <w:right w:val="nil"/>
                <w:between w:val="nil"/>
              </w:pBdr>
              <w:spacing w:before="1" w:line="256" w:lineRule="auto"/>
              <w:ind w:left="108" w:right="479"/>
              <w:rPr>
                <w:color w:val="000000"/>
                <w:sz w:val="20"/>
                <w:szCs w:val="20"/>
              </w:rPr>
            </w:pPr>
            <w:r>
              <w:rPr>
                <w:color w:val="000000"/>
                <w:sz w:val="20"/>
                <w:szCs w:val="20"/>
              </w:rPr>
              <w:t>Il prodotto è completo in tutte le sue parti, esaustivo, collega in maniera critica e personale tutte le</w:t>
            </w:r>
          </w:p>
          <w:p w14:paraId="082867BC" w14:textId="77777777" w:rsidR="00617565" w:rsidRDefault="004C31CD">
            <w:pPr>
              <w:pBdr>
                <w:top w:val="nil"/>
                <w:left w:val="nil"/>
                <w:bottom w:val="nil"/>
                <w:right w:val="nil"/>
                <w:between w:val="nil"/>
              </w:pBdr>
              <w:spacing w:before="2" w:line="211" w:lineRule="auto"/>
              <w:ind w:left="108"/>
              <w:rPr>
                <w:color w:val="000000"/>
                <w:sz w:val="20"/>
                <w:szCs w:val="20"/>
              </w:rPr>
            </w:pPr>
            <w:r>
              <w:rPr>
                <w:color w:val="000000"/>
                <w:sz w:val="20"/>
                <w:szCs w:val="20"/>
              </w:rPr>
              <w:t>informazioni richieste rilevate in maniera autonoma</w:t>
            </w:r>
          </w:p>
        </w:tc>
      </w:tr>
      <w:tr w:rsidR="00617565" w14:paraId="12F36EA2" w14:textId="77777777" w:rsidTr="006F58D2">
        <w:trPr>
          <w:trHeight w:val="477"/>
        </w:trPr>
        <w:tc>
          <w:tcPr>
            <w:tcW w:w="1797" w:type="dxa"/>
            <w:vMerge/>
            <w:tcBorders>
              <w:bottom w:val="nil"/>
            </w:tcBorders>
          </w:tcPr>
          <w:p w14:paraId="1E60056C"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64BCD341"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3B014858"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3</w:t>
            </w:r>
          </w:p>
        </w:tc>
        <w:tc>
          <w:tcPr>
            <w:tcW w:w="4815" w:type="dxa"/>
          </w:tcPr>
          <w:p w14:paraId="3B4128BE"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Il prodotto è completo in tutte le sue parti, esaustivo,</w:t>
            </w:r>
          </w:p>
          <w:p w14:paraId="4DC4D385" w14:textId="77777777" w:rsidR="00617565" w:rsidRDefault="004C31CD">
            <w:pPr>
              <w:pBdr>
                <w:top w:val="nil"/>
                <w:left w:val="nil"/>
                <w:bottom w:val="nil"/>
                <w:right w:val="nil"/>
                <w:between w:val="nil"/>
              </w:pBdr>
              <w:spacing w:before="18" w:line="211" w:lineRule="auto"/>
              <w:ind w:left="108"/>
              <w:rPr>
                <w:color w:val="000000"/>
                <w:sz w:val="20"/>
                <w:szCs w:val="20"/>
              </w:rPr>
            </w:pPr>
            <w:r>
              <w:rPr>
                <w:color w:val="000000"/>
                <w:sz w:val="20"/>
                <w:szCs w:val="20"/>
              </w:rPr>
              <w:t>collega in maniera critica tutte le informazioni richieste</w:t>
            </w:r>
          </w:p>
        </w:tc>
      </w:tr>
      <w:tr w:rsidR="00617565" w14:paraId="12202213" w14:textId="77777777" w:rsidTr="006F58D2">
        <w:trPr>
          <w:trHeight w:val="477"/>
        </w:trPr>
        <w:tc>
          <w:tcPr>
            <w:tcW w:w="1797" w:type="dxa"/>
            <w:vMerge/>
            <w:tcBorders>
              <w:bottom w:val="nil"/>
            </w:tcBorders>
          </w:tcPr>
          <w:p w14:paraId="1FE8041C"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22F2760C"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4AA775F6"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2</w:t>
            </w:r>
          </w:p>
        </w:tc>
        <w:tc>
          <w:tcPr>
            <w:tcW w:w="4815" w:type="dxa"/>
          </w:tcPr>
          <w:p w14:paraId="156542C6"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Il prodotto è completo in tutte le sue parti e riporta tutte</w:t>
            </w:r>
          </w:p>
          <w:p w14:paraId="68BF68B0" w14:textId="77777777" w:rsidR="00617565" w:rsidRDefault="004C31CD">
            <w:pPr>
              <w:pBdr>
                <w:top w:val="nil"/>
                <w:left w:val="nil"/>
                <w:bottom w:val="nil"/>
                <w:right w:val="nil"/>
                <w:between w:val="nil"/>
              </w:pBdr>
              <w:spacing w:before="18" w:line="211" w:lineRule="auto"/>
              <w:ind w:left="108"/>
              <w:rPr>
                <w:color w:val="000000"/>
                <w:sz w:val="20"/>
                <w:szCs w:val="20"/>
              </w:rPr>
            </w:pPr>
            <w:r>
              <w:rPr>
                <w:color w:val="000000"/>
                <w:sz w:val="20"/>
                <w:szCs w:val="20"/>
              </w:rPr>
              <w:t>le informazioni richieste quasi sempre collegate fra loro</w:t>
            </w:r>
          </w:p>
        </w:tc>
      </w:tr>
      <w:tr w:rsidR="00617565" w14:paraId="2AB76740" w14:textId="77777777" w:rsidTr="006F58D2">
        <w:trPr>
          <w:trHeight w:val="723"/>
        </w:trPr>
        <w:tc>
          <w:tcPr>
            <w:tcW w:w="1797" w:type="dxa"/>
            <w:vMerge/>
            <w:tcBorders>
              <w:bottom w:val="nil"/>
            </w:tcBorders>
          </w:tcPr>
          <w:p w14:paraId="75C7E939"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114B2400"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0AB0C3E2"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1</w:t>
            </w:r>
          </w:p>
        </w:tc>
        <w:tc>
          <w:tcPr>
            <w:tcW w:w="4815" w:type="dxa"/>
          </w:tcPr>
          <w:p w14:paraId="3A576B33"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Il prodotto non è completo in tutte le sue parti, non è</w:t>
            </w:r>
          </w:p>
          <w:p w14:paraId="46B862E9" w14:textId="1C799507" w:rsidR="00617565" w:rsidRDefault="006F58D2">
            <w:pPr>
              <w:pBdr>
                <w:top w:val="nil"/>
                <w:left w:val="nil"/>
                <w:bottom w:val="nil"/>
                <w:right w:val="nil"/>
                <w:between w:val="nil"/>
              </w:pBdr>
              <w:ind w:left="108" w:right="263"/>
              <w:rPr>
                <w:color w:val="000000"/>
                <w:sz w:val="20"/>
                <w:szCs w:val="20"/>
              </w:rPr>
            </w:pPr>
            <w:r>
              <w:rPr>
                <w:color w:val="000000"/>
                <w:sz w:val="20"/>
                <w:szCs w:val="20"/>
              </w:rPr>
              <w:t>pertinente al compito assegnato e le informazioni non presentano collegamenti fra di loro</w:t>
            </w:r>
          </w:p>
        </w:tc>
      </w:tr>
      <w:tr w:rsidR="00617565" w14:paraId="7B67D47F" w14:textId="77777777" w:rsidTr="006F58D2">
        <w:trPr>
          <w:trHeight w:val="478"/>
        </w:trPr>
        <w:tc>
          <w:tcPr>
            <w:tcW w:w="1797" w:type="dxa"/>
            <w:vMerge/>
            <w:tcBorders>
              <w:bottom w:val="nil"/>
            </w:tcBorders>
          </w:tcPr>
          <w:p w14:paraId="5900DD96" w14:textId="77777777" w:rsidR="00617565" w:rsidRDefault="00617565">
            <w:pPr>
              <w:pBdr>
                <w:top w:val="nil"/>
                <w:left w:val="nil"/>
                <w:bottom w:val="nil"/>
                <w:right w:val="nil"/>
                <w:between w:val="nil"/>
              </w:pBdr>
              <w:spacing w:line="276" w:lineRule="auto"/>
              <w:rPr>
                <w:color w:val="000000"/>
                <w:sz w:val="20"/>
                <w:szCs w:val="20"/>
              </w:rPr>
            </w:pPr>
          </w:p>
        </w:tc>
        <w:tc>
          <w:tcPr>
            <w:tcW w:w="1984" w:type="dxa"/>
            <w:tcBorders>
              <w:bottom w:val="nil"/>
            </w:tcBorders>
          </w:tcPr>
          <w:p w14:paraId="1141AD72" w14:textId="77777777" w:rsidR="00617565" w:rsidRDefault="00617565">
            <w:pPr>
              <w:pBdr>
                <w:top w:val="nil"/>
                <w:left w:val="nil"/>
                <w:bottom w:val="nil"/>
                <w:right w:val="nil"/>
                <w:between w:val="nil"/>
              </w:pBdr>
              <w:rPr>
                <w:color w:val="000000"/>
                <w:sz w:val="20"/>
                <w:szCs w:val="20"/>
              </w:rPr>
            </w:pPr>
          </w:p>
        </w:tc>
        <w:tc>
          <w:tcPr>
            <w:tcW w:w="1244" w:type="dxa"/>
          </w:tcPr>
          <w:p w14:paraId="1FA79BBF"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4</w:t>
            </w:r>
          </w:p>
        </w:tc>
        <w:tc>
          <w:tcPr>
            <w:tcW w:w="4815" w:type="dxa"/>
          </w:tcPr>
          <w:p w14:paraId="7C0EC41A" w14:textId="77777777" w:rsidR="00617565" w:rsidRDefault="004C31CD">
            <w:pPr>
              <w:pBdr>
                <w:top w:val="nil"/>
                <w:left w:val="nil"/>
                <w:bottom w:val="nil"/>
                <w:right w:val="nil"/>
                <w:between w:val="nil"/>
              </w:pBdr>
              <w:spacing w:before="1"/>
              <w:ind w:left="108"/>
              <w:rPr>
                <w:color w:val="000000"/>
                <w:sz w:val="20"/>
                <w:szCs w:val="20"/>
              </w:rPr>
            </w:pPr>
            <w:r>
              <w:rPr>
                <w:color w:val="000000"/>
                <w:sz w:val="20"/>
                <w:szCs w:val="20"/>
              </w:rPr>
              <w:t>Il lavoro è stato realizzato nei tempi previsti in base ad</w:t>
            </w:r>
          </w:p>
          <w:p w14:paraId="5D8611DB" w14:textId="77777777" w:rsidR="00617565" w:rsidRDefault="004C31CD">
            <w:pPr>
              <w:pBdr>
                <w:top w:val="nil"/>
                <w:left w:val="nil"/>
                <w:bottom w:val="nil"/>
                <w:right w:val="nil"/>
                <w:between w:val="nil"/>
              </w:pBdr>
              <w:spacing w:before="16" w:line="211" w:lineRule="auto"/>
              <w:ind w:left="108"/>
              <w:rPr>
                <w:color w:val="000000"/>
                <w:sz w:val="20"/>
                <w:szCs w:val="20"/>
              </w:rPr>
            </w:pPr>
            <w:r>
              <w:rPr>
                <w:color w:val="000000"/>
                <w:sz w:val="20"/>
                <w:szCs w:val="20"/>
              </w:rPr>
              <w:t>una corretta pianificazione</w:t>
            </w:r>
          </w:p>
        </w:tc>
      </w:tr>
      <w:tr w:rsidR="00617565" w14:paraId="375F84D8" w14:textId="77777777" w:rsidTr="006F58D2">
        <w:trPr>
          <w:trHeight w:val="477"/>
        </w:trPr>
        <w:tc>
          <w:tcPr>
            <w:tcW w:w="1797" w:type="dxa"/>
            <w:vMerge w:val="restart"/>
            <w:tcBorders>
              <w:top w:val="nil"/>
              <w:bottom w:val="nil"/>
            </w:tcBorders>
          </w:tcPr>
          <w:p w14:paraId="59501973" w14:textId="77777777" w:rsidR="00617565" w:rsidRDefault="00617565">
            <w:pPr>
              <w:pBdr>
                <w:top w:val="nil"/>
                <w:left w:val="nil"/>
                <w:bottom w:val="nil"/>
                <w:right w:val="nil"/>
                <w:between w:val="nil"/>
              </w:pBdr>
              <w:rPr>
                <w:color w:val="000000"/>
                <w:sz w:val="20"/>
                <w:szCs w:val="20"/>
              </w:rPr>
            </w:pPr>
          </w:p>
        </w:tc>
        <w:tc>
          <w:tcPr>
            <w:tcW w:w="1984" w:type="dxa"/>
            <w:vMerge w:val="restart"/>
            <w:tcBorders>
              <w:top w:val="nil"/>
              <w:bottom w:val="nil"/>
            </w:tcBorders>
            <w:vAlign w:val="center"/>
          </w:tcPr>
          <w:p w14:paraId="70ED40CB" w14:textId="77777777" w:rsidR="00617565" w:rsidRDefault="004C31CD" w:rsidP="00D1352A">
            <w:pPr>
              <w:pBdr>
                <w:top w:val="nil"/>
                <w:left w:val="nil"/>
                <w:bottom w:val="nil"/>
                <w:right w:val="nil"/>
                <w:between w:val="nil"/>
              </w:pBdr>
              <w:spacing w:line="384" w:lineRule="auto"/>
              <w:ind w:left="6" w:right="113"/>
              <w:jc w:val="center"/>
              <w:rPr>
                <w:b/>
                <w:color w:val="000000"/>
                <w:sz w:val="26"/>
                <w:szCs w:val="26"/>
              </w:rPr>
            </w:pPr>
            <w:r>
              <w:rPr>
                <w:b/>
                <w:color w:val="000000"/>
                <w:sz w:val="26"/>
                <w:szCs w:val="26"/>
              </w:rPr>
              <w:t>Rispetto dei tempi</w:t>
            </w:r>
          </w:p>
        </w:tc>
        <w:tc>
          <w:tcPr>
            <w:tcW w:w="1244" w:type="dxa"/>
          </w:tcPr>
          <w:p w14:paraId="58DB9ACA"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3</w:t>
            </w:r>
          </w:p>
        </w:tc>
        <w:tc>
          <w:tcPr>
            <w:tcW w:w="4815" w:type="dxa"/>
          </w:tcPr>
          <w:p w14:paraId="7BCE18B6" w14:textId="77777777" w:rsidR="00617565" w:rsidRDefault="004C31CD">
            <w:pPr>
              <w:pBdr>
                <w:top w:val="nil"/>
                <w:left w:val="nil"/>
                <w:bottom w:val="nil"/>
                <w:right w:val="nil"/>
                <w:between w:val="nil"/>
              </w:pBdr>
              <w:spacing w:before="1"/>
              <w:ind w:left="108"/>
              <w:rPr>
                <w:color w:val="000000"/>
                <w:sz w:val="20"/>
                <w:szCs w:val="20"/>
              </w:rPr>
            </w:pPr>
            <w:r>
              <w:rPr>
                <w:color w:val="000000"/>
                <w:sz w:val="20"/>
                <w:szCs w:val="20"/>
              </w:rPr>
              <w:t>Il lavoro è stato realizzato nei tempi previsti, pur non</w:t>
            </w:r>
          </w:p>
          <w:p w14:paraId="2C96FC73" w14:textId="77777777" w:rsidR="00617565" w:rsidRDefault="004C31CD">
            <w:pPr>
              <w:pBdr>
                <w:top w:val="nil"/>
                <w:left w:val="nil"/>
                <w:bottom w:val="nil"/>
                <w:right w:val="nil"/>
                <w:between w:val="nil"/>
              </w:pBdr>
              <w:spacing w:before="16" w:line="211" w:lineRule="auto"/>
              <w:ind w:left="108"/>
              <w:rPr>
                <w:color w:val="000000"/>
                <w:sz w:val="20"/>
                <w:szCs w:val="20"/>
              </w:rPr>
            </w:pPr>
            <w:r>
              <w:rPr>
                <w:color w:val="000000"/>
                <w:sz w:val="20"/>
                <w:szCs w:val="20"/>
              </w:rPr>
              <w:t>rispettando una corretta pianificazione</w:t>
            </w:r>
          </w:p>
        </w:tc>
      </w:tr>
      <w:tr w:rsidR="00617565" w14:paraId="076FF55E" w14:textId="77777777" w:rsidTr="00D1352A">
        <w:trPr>
          <w:trHeight w:val="571"/>
        </w:trPr>
        <w:tc>
          <w:tcPr>
            <w:tcW w:w="1797" w:type="dxa"/>
            <w:vMerge/>
            <w:tcBorders>
              <w:top w:val="nil"/>
              <w:bottom w:val="nil"/>
            </w:tcBorders>
          </w:tcPr>
          <w:p w14:paraId="66782DBB"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Borders>
              <w:top w:val="nil"/>
              <w:bottom w:val="nil"/>
            </w:tcBorders>
          </w:tcPr>
          <w:p w14:paraId="2B7F41EA"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4C1085D3"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2</w:t>
            </w:r>
          </w:p>
        </w:tc>
        <w:tc>
          <w:tcPr>
            <w:tcW w:w="4815" w:type="dxa"/>
          </w:tcPr>
          <w:p w14:paraId="30EAC4FF" w14:textId="77777777" w:rsidR="00617565" w:rsidRDefault="004C31CD">
            <w:pPr>
              <w:pBdr>
                <w:top w:val="nil"/>
                <w:left w:val="nil"/>
                <w:bottom w:val="nil"/>
                <w:right w:val="nil"/>
                <w:between w:val="nil"/>
              </w:pBdr>
              <w:spacing w:before="1"/>
              <w:ind w:left="108"/>
              <w:rPr>
                <w:color w:val="000000"/>
                <w:sz w:val="20"/>
                <w:szCs w:val="20"/>
              </w:rPr>
            </w:pPr>
            <w:r>
              <w:rPr>
                <w:color w:val="000000"/>
                <w:sz w:val="20"/>
                <w:szCs w:val="20"/>
              </w:rPr>
              <w:t>Il lavoro ha richiesto tempi più lunghi rispetto alla</w:t>
            </w:r>
          </w:p>
          <w:p w14:paraId="39944035" w14:textId="6A10C196" w:rsidR="00617565" w:rsidRDefault="004B0C95">
            <w:pPr>
              <w:pBdr>
                <w:top w:val="nil"/>
                <w:left w:val="nil"/>
                <w:bottom w:val="nil"/>
                <w:right w:val="nil"/>
                <w:between w:val="nil"/>
              </w:pBdr>
              <w:spacing w:before="16" w:line="211" w:lineRule="auto"/>
              <w:ind w:left="108"/>
              <w:rPr>
                <w:color w:val="000000"/>
                <w:sz w:val="20"/>
                <w:szCs w:val="20"/>
              </w:rPr>
            </w:pPr>
            <w:r>
              <w:rPr>
                <w:color w:val="000000"/>
                <w:sz w:val="20"/>
                <w:szCs w:val="20"/>
              </w:rPr>
              <w:t>P</w:t>
            </w:r>
            <w:r w:rsidR="004C31CD">
              <w:rPr>
                <w:color w:val="000000"/>
                <w:sz w:val="20"/>
                <w:szCs w:val="20"/>
              </w:rPr>
              <w:t>ianificazione</w:t>
            </w:r>
          </w:p>
        </w:tc>
      </w:tr>
      <w:tr w:rsidR="00617565" w14:paraId="680A4113" w14:textId="77777777" w:rsidTr="006F58D2">
        <w:trPr>
          <w:trHeight w:val="478"/>
        </w:trPr>
        <w:tc>
          <w:tcPr>
            <w:tcW w:w="1797" w:type="dxa"/>
            <w:tcBorders>
              <w:top w:val="nil"/>
            </w:tcBorders>
          </w:tcPr>
          <w:p w14:paraId="6D24CEE5" w14:textId="77777777" w:rsidR="00617565" w:rsidRDefault="00617565">
            <w:pPr>
              <w:pBdr>
                <w:top w:val="nil"/>
                <w:left w:val="nil"/>
                <w:bottom w:val="nil"/>
                <w:right w:val="nil"/>
                <w:between w:val="nil"/>
              </w:pBdr>
              <w:rPr>
                <w:color w:val="000000"/>
                <w:sz w:val="20"/>
                <w:szCs w:val="20"/>
              </w:rPr>
            </w:pPr>
          </w:p>
        </w:tc>
        <w:tc>
          <w:tcPr>
            <w:tcW w:w="1984" w:type="dxa"/>
            <w:tcBorders>
              <w:top w:val="nil"/>
            </w:tcBorders>
          </w:tcPr>
          <w:p w14:paraId="3822066D" w14:textId="77777777" w:rsidR="00617565" w:rsidRDefault="00617565">
            <w:pPr>
              <w:pBdr>
                <w:top w:val="nil"/>
                <w:left w:val="nil"/>
                <w:bottom w:val="nil"/>
                <w:right w:val="nil"/>
                <w:between w:val="nil"/>
              </w:pBdr>
              <w:rPr>
                <w:color w:val="000000"/>
                <w:sz w:val="20"/>
                <w:szCs w:val="20"/>
              </w:rPr>
            </w:pPr>
          </w:p>
        </w:tc>
        <w:tc>
          <w:tcPr>
            <w:tcW w:w="1244" w:type="dxa"/>
          </w:tcPr>
          <w:p w14:paraId="0C5D5858"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1</w:t>
            </w:r>
          </w:p>
        </w:tc>
        <w:tc>
          <w:tcPr>
            <w:tcW w:w="4815" w:type="dxa"/>
          </w:tcPr>
          <w:p w14:paraId="7412EC27" w14:textId="77777777" w:rsidR="00617565" w:rsidRDefault="004C31CD">
            <w:pPr>
              <w:pBdr>
                <w:top w:val="nil"/>
                <w:left w:val="nil"/>
                <w:bottom w:val="nil"/>
                <w:right w:val="nil"/>
                <w:between w:val="nil"/>
              </w:pBdr>
              <w:spacing w:before="1"/>
              <w:ind w:left="108"/>
              <w:rPr>
                <w:color w:val="000000"/>
                <w:sz w:val="20"/>
                <w:szCs w:val="20"/>
              </w:rPr>
            </w:pPr>
            <w:r>
              <w:rPr>
                <w:color w:val="000000"/>
                <w:sz w:val="20"/>
                <w:szCs w:val="20"/>
              </w:rPr>
              <w:t>Il prodotto non è stato elaborato nei tempi previsti a</w:t>
            </w:r>
          </w:p>
          <w:p w14:paraId="14FA7940" w14:textId="77777777" w:rsidR="00617565" w:rsidRDefault="004C31CD">
            <w:pPr>
              <w:pBdr>
                <w:top w:val="nil"/>
                <w:left w:val="nil"/>
                <w:bottom w:val="nil"/>
                <w:right w:val="nil"/>
                <w:between w:val="nil"/>
              </w:pBdr>
              <w:spacing w:before="16" w:line="211" w:lineRule="auto"/>
              <w:ind w:left="108"/>
              <w:rPr>
                <w:color w:val="000000"/>
                <w:sz w:val="20"/>
                <w:szCs w:val="20"/>
              </w:rPr>
            </w:pPr>
            <w:r>
              <w:rPr>
                <w:color w:val="000000"/>
                <w:sz w:val="20"/>
                <w:szCs w:val="20"/>
              </w:rPr>
              <w:t>causa di una inadeguata pianificazione</w:t>
            </w:r>
          </w:p>
        </w:tc>
      </w:tr>
      <w:tr w:rsidR="00617565" w14:paraId="012FAD86" w14:textId="77777777" w:rsidTr="006F58D2">
        <w:trPr>
          <w:trHeight w:val="726"/>
        </w:trPr>
        <w:tc>
          <w:tcPr>
            <w:tcW w:w="1797" w:type="dxa"/>
            <w:tcBorders>
              <w:bottom w:val="nil"/>
            </w:tcBorders>
          </w:tcPr>
          <w:p w14:paraId="6C6F51E9" w14:textId="77777777" w:rsidR="00617565" w:rsidRDefault="00617565">
            <w:pPr>
              <w:pBdr>
                <w:top w:val="nil"/>
                <w:left w:val="nil"/>
                <w:bottom w:val="nil"/>
                <w:right w:val="nil"/>
                <w:between w:val="nil"/>
              </w:pBdr>
              <w:spacing w:before="9"/>
              <w:rPr>
                <w:b/>
                <w:color w:val="000000"/>
                <w:sz w:val="36"/>
                <w:szCs w:val="36"/>
              </w:rPr>
            </w:pPr>
          </w:p>
          <w:p w14:paraId="05A659F3" w14:textId="77777777" w:rsidR="00617565" w:rsidRDefault="004C31CD" w:rsidP="006F58D2">
            <w:pPr>
              <w:pBdr>
                <w:top w:val="nil"/>
                <w:left w:val="nil"/>
                <w:bottom w:val="nil"/>
                <w:right w:val="nil"/>
                <w:between w:val="nil"/>
              </w:pBdr>
              <w:spacing w:line="283" w:lineRule="auto"/>
              <w:ind w:left="89" w:right="144"/>
              <w:jc w:val="center"/>
              <w:rPr>
                <w:b/>
                <w:color w:val="000000"/>
                <w:sz w:val="26"/>
                <w:szCs w:val="26"/>
              </w:rPr>
            </w:pPr>
            <w:r>
              <w:rPr>
                <w:b/>
                <w:color w:val="000000"/>
                <w:sz w:val="26"/>
                <w:szCs w:val="26"/>
              </w:rPr>
              <w:t>PROCESSO</w:t>
            </w:r>
          </w:p>
        </w:tc>
        <w:tc>
          <w:tcPr>
            <w:tcW w:w="1984" w:type="dxa"/>
            <w:tcBorders>
              <w:bottom w:val="nil"/>
            </w:tcBorders>
          </w:tcPr>
          <w:p w14:paraId="59D56DF5" w14:textId="77777777" w:rsidR="00617565" w:rsidRDefault="00617565">
            <w:pPr>
              <w:pBdr>
                <w:top w:val="nil"/>
                <w:left w:val="nil"/>
                <w:bottom w:val="nil"/>
                <w:right w:val="nil"/>
                <w:between w:val="nil"/>
              </w:pBdr>
              <w:rPr>
                <w:color w:val="000000"/>
                <w:sz w:val="20"/>
                <w:szCs w:val="20"/>
              </w:rPr>
            </w:pPr>
          </w:p>
        </w:tc>
        <w:tc>
          <w:tcPr>
            <w:tcW w:w="1244" w:type="dxa"/>
          </w:tcPr>
          <w:p w14:paraId="6BE8300F"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4</w:t>
            </w:r>
          </w:p>
        </w:tc>
        <w:tc>
          <w:tcPr>
            <w:tcW w:w="4815" w:type="dxa"/>
          </w:tcPr>
          <w:p w14:paraId="4588AA68" w14:textId="77777777" w:rsidR="00617565" w:rsidRDefault="004C31CD">
            <w:pPr>
              <w:pBdr>
                <w:top w:val="nil"/>
                <w:left w:val="nil"/>
                <w:bottom w:val="nil"/>
                <w:right w:val="nil"/>
                <w:between w:val="nil"/>
              </w:pBdr>
              <w:spacing w:before="1" w:line="256" w:lineRule="auto"/>
              <w:ind w:left="108" w:right="165"/>
              <w:rPr>
                <w:color w:val="000000"/>
                <w:sz w:val="20"/>
                <w:szCs w:val="20"/>
              </w:rPr>
            </w:pPr>
            <w:r>
              <w:rPr>
                <w:color w:val="000000"/>
                <w:sz w:val="20"/>
                <w:szCs w:val="20"/>
              </w:rPr>
              <w:t>È completamente autonomo nello svolgere il compito, nella scelta degli strumenti e/o delle informazioni, anche</w:t>
            </w:r>
          </w:p>
          <w:p w14:paraId="26FE3478" w14:textId="77777777" w:rsidR="00617565" w:rsidRDefault="004C31CD">
            <w:pPr>
              <w:pBdr>
                <w:top w:val="nil"/>
                <w:left w:val="nil"/>
                <w:bottom w:val="nil"/>
                <w:right w:val="nil"/>
                <w:between w:val="nil"/>
              </w:pBdr>
              <w:spacing w:before="2" w:line="211" w:lineRule="auto"/>
              <w:ind w:left="108"/>
              <w:rPr>
                <w:color w:val="000000"/>
                <w:sz w:val="20"/>
                <w:szCs w:val="20"/>
              </w:rPr>
            </w:pPr>
            <w:r>
              <w:rPr>
                <w:color w:val="000000"/>
                <w:sz w:val="20"/>
                <w:szCs w:val="20"/>
              </w:rPr>
              <w:t>in situazioni nuove</w:t>
            </w:r>
          </w:p>
        </w:tc>
      </w:tr>
      <w:tr w:rsidR="00617565" w14:paraId="064CB0B0" w14:textId="77777777" w:rsidTr="006F58D2">
        <w:trPr>
          <w:trHeight w:val="477"/>
        </w:trPr>
        <w:tc>
          <w:tcPr>
            <w:tcW w:w="1797" w:type="dxa"/>
            <w:vMerge w:val="restart"/>
            <w:tcBorders>
              <w:top w:val="nil"/>
              <w:bottom w:val="nil"/>
            </w:tcBorders>
          </w:tcPr>
          <w:p w14:paraId="1D209D90" w14:textId="77777777" w:rsidR="00617565" w:rsidRDefault="004C31CD">
            <w:pPr>
              <w:pBdr>
                <w:top w:val="nil"/>
                <w:left w:val="nil"/>
                <w:bottom w:val="nil"/>
                <w:right w:val="nil"/>
                <w:between w:val="nil"/>
              </w:pBdr>
              <w:spacing w:before="165" w:line="256" w:lineRule="auto"/>
              <w:ind w:left="153" w:right="139"/>
              <w:jc w:val="center"/>
              <w:rPr>
                <w:b/>
                <w:color w:val="000000"/>
                <w:sz w:val="20"/>
                <w:szCs w:val="20"/>
              </w:rPr>
            </w:pPr>
            <w:r>
              <w:rPr>
                <w:b/>
                <w:color w:val="000000"/>
                <w:sz w:val="20"/>
                <w:szCs w:val="20"/>
              </w:rPr>
              <w:t>Modalità di svolgimento del lavoro</w:t>
            </w:r>
          </w:p>
        </w:tc>
        <w:tc>
          <w:tcPr>
            <w:tcW w:w="1984" w:type="dxa"/>
            <w:vMerge w:val="restart"/>
            <w:tcBorders>
              <w:top w:val="nil"/>
              <w:bottom w:val="nil"/>
            </w:tcBorders>
            <w:vAlign w:val="center"/>
          </w:tcPr>
          <w:p w14:paraId="2311CE08" w14:textId="77777777" w:rsidR="00617565" w:rsidRDefault="004C31CD" w:rsidP="006F58D2">
            <w:pPr>
              <w:pBdr>
                <w:top w:val="nil"/>
                <w:left w:val="nil"/>
                <w:bottom w:val="nil"/>
                <w:right w:val="nil"/>
                <w:between w:val="nil"/>
              </w:pBdr>
              <w:spacing w:before="187" w:line="384" w:lineRule="auto"/>
              <w:ind w:left="5" w:right="114"/>
              <w:jc w:val="center"/>
              <w:rPr>
                <w:b/>
                <w:color w:val="000000"/>
                <w:sz w:val="26"/>
                <w:szCs w:val="26"/>
              </w:rPr>
            </w:pPr>
            <w:r>
              <w:rPr>
                <w:b/>
                <w:color w:val="000000"/>
                <w:sz w:val="26"/>
                <w:szCs w:val="26"/>
              </w:rPr>
              <w:t>Autonomia</w:t>
            </w:r>
          </w:p>
        </w:tc>
        <w:tc>
          <w:tcPr>
            <w:tcW w:w="1244" w:type="dxa"/>
          </w:tcPr>
          <w:p w14:paraId="7D19D3CB" w14:textId="77777777" w:rsidR="00617565" w:rsidRPr="006F58D2" w:rsidRDefault="004C31CD">
            <w:pPr>
              <w:pBdr>
                <w:top w:val="nil"/>
                <w:left w:val="nil"/>
                <w:bottom w:val="nil"/>
                <w:right w:val="nil"/>
                <w:between w:val="nil"/>
              </w:pBdr>
              <w:spacing w:before="89"/>
              <w:ind w:left="155" w:right="143"/>
              <w:jc w:val="center"/>
              <w:rPr>
                <w:color w:val="000000"/>
                <w:sz w:val="20"/>
                <w:szCs w:val="20"/>
              </w:rPr>
            </w:pPr>
            <w:r w:rsidRPr="006F58D2">
              <w:rPr>
                <w:color w:val="000000"/>
                <w:sz w:val="20"/>
                <w:szCs w:val="20"/>
              </w:rPr>
              <w:t>Livello 3</w:t>
            </w:r>
          </w:p>
        </w:tc>
        <w:tc>
          <w:tcPr>
            <w:tcW w:w="4815" w:type="dxa"/>
          </w:tcPr>
          <w:p w14:paraId="62DF14DB"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È autonomo nello svolgere il compito, nella scelta degli</w:t>
            </w:r>
          </w:p>
          <w:p w14:paraId="233012C4" w14:textId="77777777" w:rsidR="00617565" w:rsidRDefault="004C31CD">
            <w:pPr>
              <w:pBdr>
                <w:top w:val="nil"/>
                <w:left w:val="nil"/>
                <w:bottom w:val="nil"/>
                <w:right w:val="nil"/>
                <w:between w:val="nil"/>
              </w:pBdr>
              <w:spacing w:before="18" w:line="211" w:lineRule="auto"/>
              <w:ind w:left="108"/>
              <w:rPr>
                <w:color w:val="000000"/>
                <w:sz w:val="20"/>
                <w:szCs w:val="20"/>
              </w:rPr>
            </w:pPr>
            <w:r>
              <w:rPr>
                <w:color w:val="000000"/>
                <w:sz w:val="20"/>
                <w:szCs w:val="20"/>
              </w:rPr>
              <w:t>strumenti e/o delle informazioni</w:t>
            </w:r>
          </w:p>
        </w:tc>
      </w:tr>
      <w:tr w:rsidR="00617565" w14:paraId="75A61E7A" w14:textId="77777777" w:rsidTr="006F58D2">
        <w:trPr>
          <w:trHeight w:val="723"/>
        </w:trPr>
        <w:tc>
          <w:tcPr>
            <w:tcW w:w="1797" w:type="dxa"/>
            <w:vMerge/>
            <w:tcBorders>
              <w:top w:val="nil"/>
              <w:bottom w:val="nil"/>
            </w:tcBorders>
          </w:tcPr>
          <w:p w14:paraId="47230E5A"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Borders>
              <w:top w:val="nil"/>
              <w:bottom w:val="nil"/>
            </w:tcBorders>
          </w:tcPr>
          <w:p w14:paraId="26EA784D"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0C15E124"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2</w:t>
            </w:r>
          </w:p>
        </w:tc>
        <w:tc>
          <w:tcPr>
            <w:tcW w:w="4815" w:type="dxa"/>
          </w:tcPr>
          <w:p w14:paraId="3E6ADA46"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Ha una autonomia limitata nello svolgere il compito,</w:t>
            </w:r>
          </w:p>
          <w:p w14:paraId="2444921D" w14:textId="62078043" w:rsidR="00617565" w:rsidRDefault="004C31CD" w:rsidP="00D1352A">
            <w:pPr>
              <w:pBdr>
                <w:top w:val="nil"/>
                <w:left w:val="nil"/>
                <w:bottom w:val="nil"/>
                <w:right w:val="nil"/>
                <w:between w:val="nil"/>
              </w:pBdr>
              <w:ind w:left="108" w:right="240"/>
              <w:rPr>
                <w:color w:val="000000"/>
                <w:sz w:val="20"/>
                <w:szCs w:val="20"/>
              </w:rPr>
            </w:pPr>
            <w:r>
              <w:rPr>
                <w:color w:val="000000"/>
                <w:sz w:val="20"/>
                <w:szCs w:val="20"/>
              </w:rPr>
              <w:t xml:space="preserve">nella scelta degli strumenti e/o delle informazioni, e necessita spesso di spiegazioni integrative e di </w:t>
            </w:r>
            <w:r w:rsidR="00D1352A">
              <w:rPr>
                <w:color w:val="000000"/>
                <w:sz w:val="20"/>
                <w:szCs w:val="20"/>
              </w:rPr>
              <w:t>g</w:t>
            </w:r>
            <w:r>
              <w:rPr>
                <w:color w:val="000000"/>
                <w:sz w:val="20"/>
                <w:szCs w:val="20"/>
              </w:rPr>
              <w:t>uida</w:t>
            </w:r>
          </w:p>
        </w:tc>
      </w:tr>
      <w:tr w:rsidR="00617565" w14:paraId="1FA1FA87" w14:textId="77777777" w:rsidTr="006F58D2">
        <w:trPr>
          <w:trHeight w:val="726"/>
        </w:trPr>
        <w:tc>
          <w:tcPr>
            <w:tcW w:w="1797" w:type="dxa"/>
            <w:tcBorders>
              <w:top w:val="nil"/>
            </w:tcBorders>
          </w:tcPr>
          <w:p w14:paraId="00EC1427" w14:textId="77777777" w:rsidR="00617565" w:rsidRDefault="00617565">
            <w:pPr>
              <w:pBdr>
                <w:top w:val="nil"/>
                <w:left w:val="nil"/>
                <w:bottom w:val="nil"/>
                <w:right w:val="nil"/>
                <w:between w:val="nil"/>
              </w:pBdr>
              <w:rPr>
                <w:color w:val="000000"/>
                <w:sz w:val="20"/>
                <w:szCs w:val="20"/>
              </w:rPr>
            </w:pPr>
          </w:p>
        </w:tc>
        <w:tc>
          <w:tcPr>
            <w:tcW w:w="1984" w:type="dxa"/>
            <w:tcBorders>
              <w:top w:val="nil"/>
            </w:tcBorders>
          </w:tcPr>
          <w:p w14:paraId="7BCDC9F2" w14:textId="77777777" w:rsidR="00617565" w:rsidRDefault="00617565">
            <w:pPr>
              <w:pBdr>
                <w:top w:val="nil"/>
                <w:left w:val="nil"/>
                <w:bottom w:val="nil"/>
                <w:right w:val="nil"/>
                <w:between w:val="nil"/>
              </w:pBdr>
              <w:rPr>
                <w:color w:val="000000"/>
                <w:sz w:val="20"/>
                <w:szCs w:val="20"/>
              </w:rPr>
            </w:pPr>
          </w:p>
        </w:tc>
        <w:tc>
          <w:tcPr>
            <w:tcW w:w="1244" w:type="dxa"/>
          </w:tcPr>
          <w:p w14:paraId="20C94872"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1</w:t>
            </w:r>
          </w:p>
        </w:tc>
        <w:tc>
          <w:tcPr>
            <w:tcW w:w="4815" w:type="dxa"/>
          </w:tcPr>
          <w:p w14:paraId="64ED0245" w14:textId="77777777" w:rsidR="00617565" w:rsidRDefault="004C31CD">
            <w:pPr>
              <w:pBdr>
                <w:top w:val="nil"/>
                <w:left w:val="nil"/>
                <w:bottom w:val="nil"/>
                <w:right w:val="nil"/>
                <w:between w:val="nil"/>
              </w:pBdr>
              <w:spacing w:before="1" w:line="256" w:lineRule="auto"/>
              <w:ind w:left="108" w:right="325"/>
              <w:rPr>
                <w:color w:val="000000"/>
                <w:sz w:val="20"/>
                <w:szCs w:val="20"/>
              </w:rPr>
            </w:pPr>
            <w:r>
              <w:rPr>
                <w:color w:val="000000"/>
                <w:sz w:val="20"/>
                <w:szCs w:val="20"/>
              </w:rPr>
              <w:t>Non è autonomo nello svolgere il compito, nella scelta degli strumenti e/o delle informazioni e procede, con</w:t>
            </w:r>
          </w:p>
          <w:p w14:paraId="737D0E7E" w14:textId="77777777" w:rsidR="00617565" w:rsidRDefault="004C31CD">
            <w:pPr>
              <w:pBdr>
                <w:top w:val="nil"/>
                <w:left w:val="nil"/>
                <w:bottom w:val="nil"/>
                <w:right w:val="nil"/>
                <w:between w:val="nil"/>
              </w:pBdr>
              <w:spacing w:before="2" w:line="211" w:lineRule="auto"/>
              <w:ind w:left="108"/>
              <w:rPr>
                <w:color w:val="000000"/>
                <w:sz w:val="20"/>
                <w:szCs w:val="20"/>
              </w:rPr>
            </w:pPr>
            <w:r>
              <w:rPr>
                <w:color w:val="000000"/>
                <w:sz w:val="20"/>
                <w:szCs w:val="20"/>
              </w:rPr>
              <w:t>fatica, solo se supportato</w:t>
            </w:r>
          </w:p>
        </w:tc>
      </w:tr>
      <w:tr w:rsidR="00617565" w14:paraId="3AD0017E" w14:textId="77777777" w:rsidTr="006F58D2">
        <w:trPr>
          <w:trHeight w:val="723"/>
        </w:trPr>
        <w:tc>
          <w:tcPr>
            <w:tcW w:w="1797" w:type="dxa"/>
            <w:vMerge w:val="restart"/>
          </w:tcPr>
          <w:p w14:paraId="2414BF2C" w14:textId="77777777" w:rsidR="00617565" w:rsidRDefault="00617565">
            <w:pPr>
              <w:pBdr>
                <w:top w:val="nil"/>
                <w:left w:val="nil"/>
                <w:bottom w:val="nil"/>
                <w:right w:val="nil"/>
                <w:between w:val="nil"/>
              </w:pBdr>
              <w:rPr>
                <w:b/>
                <w:color w:val="000000"/>
                <w:sz w:val="24"/>
                <w:szCs w:val="24"/>
              </w:rPr>
            </w:pPr>
          </w:p>
          <w:p w14:paraId="4AF6C251" w14:textId="77777777" w:rsidR="00617565" w:rsidRDefault="00617565">
            <w:pPr>
              <w:pBdr>
                <w:top w:val="nil"/>
                <w:left w:val="nil"/>
                <w:bottom w:val="nil"/>
                <w:right w:val="nil"/>
                <w:between w:val="nil"/>
              </w:pBdr>
              <w:rPr>
                <w:b/>
                <w:color w:val="000000"/>
                <w:sz w:val="24"/>
                <w:szCs w:val="24"/>
              </w:rPr>
            </w:pPr>
          </w:p>
          <w:p w14:paraId="77897444" w14:textId="77777777" w:rsidR="00617565" w:rsidRDefault="004C31CD" w:rsidP="006F58D2">
            <w:pPr>
              <w:pBdr>
                <w:top w:val="nil"/>
                <w:left w:val="nil"/>
                <w:bottom w:val="nil"/>
                <w:right w:val="nil"/>
                <w:between w:val="nil"/>
              </w:pBdr>
              <w:spacing w:before="164" w:line="256" w:lineRule="auto"/>
              <w:ind w:left="89" w:right="122" w:hanging="1"/>
              <w:jc w:val="center"/>
              <w:rPr>
                <w:b/>
                <w:color w:val="000000"/>
              </w:rPr>
            </w:pPr>
            <w:r>
              <w:rPr>
                <w:b/>
                <w:color w:val="000000"/>
              </w:rPr>
              <w:t>USO DEL LINGUAGGIO SETTORIALE</w:t>
            </w:r>
          </w:p>
        </w:tc>
        <w:tc>
          <w:tcPr>
            <w:tcW w:w="1984" w:type="dxa"/>
            <w:vMerge w:val="restart"/>
          </w:tcPr>
          <w:p w14:paraId="4479161B" w14:textId="77777777" w:rsidR="00617565" w:rsidRDefault="004C31CD" w:rsidP="006F58D2">
            <w:pPr>
              <w:pBdr>
                <w:top w:val="nil"/>
                <w:left w:val="nil"/>
                <w:bottom w:val="nil"/>
                <w:right w:val="nil"/>
                <w:between w:val="nil"/>
              </w:pBdr>
              <w:spacing w:before="187" w:line="384" w:lineRule="auto"/>
              <w:ind w:left="5" w:right="114" w:firstLine="1"/>
              <w:jc w:val="center"/>
              <w:rPr>
                <w:b/>
                <w:color w:val="000000"/>
                <w:sz w:val="26"/>
                <w:szCs w:val="26"/>
              </w:rPr>
            </w:pPr>
            <w:r>
              <w:rPr>
                <w:b/>
                <w:color w:val="000000"/>
                <w:sz w:val="26"/>
                <w:szCs w:val="26"/>
              </w:rPr>
              <w:t>Uso del linguaggio settoriale</w:t>
            </w:r>
          </w:p>
        </w:tc>
        <w:tc>
          <w:tcPr>
            <w:tcW w:w="1244" w:type="dxa"/>
          </w:tcPr>
          <w:p w14:paraId="7451E4FE"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4</w:t>
            </w:r>
          </w:p>
        </w:tc>
        <w:tc>
          <w:tcPr>
            <w:tcW w:w="4815" w:type="dxa"/>
          </w:tcPr>
          <w:p w14:paraId="04CAE6A7"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Utilizza un linguaggio ricco ed articolato, usando anche</w:t>
            </w:r>
          </w:p>
          <w:p w14:paraId="76FF4A3D" w14:textId="77777777" w:rsidR="00617565" w:rsidRDefault="004C31CD">
            <w:pPr>
              <w:pBdr>
                <w:top w:val="nil"/>
                <w:left w:val="nil"/>
                <w:bottom w:val="nil"/>
                <w:right w:val="nil"/>
                <w:between w:val="nil"/>
              </w:pBdr>
              <w:ind w:left="108" w:right="913"/>
              <w:rPr>
                <w:color w:val="000000"/>
                <w:sz w:val="20"/>
                <w:szCs w:val="20"/>
              </w:rPr>
            </w:pPr>
            <w:r>
              <w:rPr>
                <w:color w:val="000000"/>
                <w:sz w:val="20"/>
                <w:szCs w:val="20"/>
              </w:rPr>
              <w:t>termini settoriali-tecnico-professionali in modo pertinente</w:t>
            </w:r>
          </w:p>
        </w:tc>
      </w:tr>
      <w:tr w:rsidR="00617565" w14:paraId="2A27F31A" w14:textId="77777777" w:rsidTr="006F58D2">
        <w:trPr>
          <w:trHeight w:val="726"/>
        </w:trPr>
        <w:tc>
          <w:tcPr>
            <w:tcW w:w="1797" w:type="dxa"/>
            <w:vMerge/>
          </w:tcPr>
          <w:p w14:paraId="58D61803"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286411BE"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22097A05" w14:textId="77777777" w:rsidR="00617565" w:rsidRPr="006F58D2" w:rsidRDefault="004C31CD">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3</w:t>
            </w:r>
          </w:p>
        </w:tc>
        <w:tc>
          <w:tcPr>
            <w:tcW w:w="4815" w:type="dxa"/>
          </w:tcPr>
          <w:p w14:paraId="301ED6EC" w14:textId="52BE0FE4" w:rsidR="00617565" w:rsidRDefault="004C31CD" w:rsidP="00D1352A">
            <w:pPr>
              <w:pBdr>
                <w:top w:val="nil"/>
                <w:left w:val="nil"/>
                <w:bottom w:val="nil"/>
                <w:right w:val="nil"/>
                <w:between w:val="nil"/>
              </w:pBdr>
              <w:spacing w:before="1" w:line="256" w:lineRule="auto"/>
              <w:ind w:left="108" w:right="501"/>
              <w:rPr>
                <w:color w:val="000000"/>
                <w:sz w:val="20"/>
                <w:szCs w:val="20"/>
              </w:rPr>
            </w:pPr>
            <w:r>
              <w:rPr>
                <w:color w:val="000000"/>
                <w:sz w:val="20"/>
                <w:szCs w:val="20"/>
              </w:rPr>
              <w:t>La padronanza del linguaggio, compresi i termini settoriali-tecnico-professionali da parte dell'allievo è</w:t>
            </w:r>
            <w:r w:rsidR="00D1352A">
              <w:rPr>
                <w:color w:val="000000"/>
                <w:sz w:val="20"/>
                <w:szCs w:val="20"/>
              </w:rPr>
              <w:t xml:space="preserve"> </w:t>
            </w:r>
            <w:r>
              <w:rPr>
                <w:color w:val="000000"/>
                <w:sz w:val="20"/>
                <w:szCs w:val="20"/>
              </w:rPr>
              <w:t>soddisfacente</w:t>
            </w:r>
          </w:p>
        </w:tc>
      </w:tr>
      <w:tr w:rsidR="00617565" w14:paraId="1CF3AE82" w14:textId="77777777" w:rsidTr="006F58D2">
        <w:trPr>
          <w:trHeight w:val="478"/>
        </w:trPr>
        <w:tc>
          <w:tcPr>
            <w:tcW w:w="1797" w:type="dxa"/>
            <w:vMerge/>
          </w:tcPr>
          <w:p w14:paraId="59A5FE57"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501B3DE6"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402288C8" w14:textId="77777777" w:rsidR="00617565" w:rsidRPr="006F58D2" w:rsidRDefault="004C31CD" w:rsidP="006F58D2">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2</w:t>
            </w:r>
          </w:p>
        </w:tc>
        <w:tc>
          <w:tcPr>
            <w:tcW w:w="4815" w:type="dxa"/>
          </w:tcPr>
          <w:p w14:paraId="07E62D89"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Mostra di possedere un minimo lessico settoriale-</w:t>
            </w:r>
          </w:p>
          <w:p w14:paraId="246DA22F" w14:textId="77777777" w:rsidR="00617565" w:rsidRDefault="004C31CD">
            <w:pPr>
              <w:pBdr>
                <w:top w:val="nil"/>
                <w:left w:val="nil"/>
                <w:bottom w:val="nil"/>
                <w:right w:val="nil"/>
                <w:between w:val="nil"/>
              </w:pBdr>
              <w:spacing w:before="18" w:line="211" w:lineRule="auto"/>
              <w:ind w:left="108"/>
              <w:rPr>
                <w:color w:val="000000"/>
                <w:sz w:val="20"/>
                <w:szCs w:val="20"/>
              </w:rPr>
            </w:pPr>
            <w:r>
              <w:rPr>
                <w:color w:val="000000"/>
                <w:sz w:val="20"/>
                <w:szCs w:val="20"/>
              </w:rPr>
              <w:t>tecnico-professionale</w:t>
            </w:r>
          </w:p>
        </w:tc>
      </w:tr>
      <w:tr w:rsidR="00617565" w14:paraId="67906B58" w14:textId="77777777" w:rsidTr="006F58D2">
        <w:trPr>
          <w:trHeight w:val="477"/>
        </w:trPr>
        <w:tc>
          <w:tcPr>
            <w:tcW w:w="1797" w:type="dxa"/>
            <w:vMerge/>
          </w:tcPr>
          <w:p w14:paraId="4B7A6500" w14:textId="77777777" w:rsidR="00617565" w:rsidRDefault="00617565">
            <w:pPr>
              <w:pBdr>
                <w:top w:val="nil"/>
                <w:left w:val="nil"/>
                <w:bottom w:val="nil"/>
                <w:right w:val="nil"/>
                <w:between w:val="nil"/>
              </w:pBdr>
              <w:spacing w:line="276" w:lineRule="auto"/>
              <w:rPr>
                <w:color w:val="000000"/>
                <w:sz w:val="20"/>
                <w:szCs w:val="20"/>
              </w:rPr>
            </w:pPr>
          </w:p>
        </w:tc>
        <w:tc>
          <w:tcPr>
            <w:tcW w:w="1984" w:type="dxa"/>
            <w:vMerge/>
          </w:tcPr>
          <w:p w14:paraId="31819E8C" w14:textId="77777777" w:rsidR="00617565" w:rsidRDefault="00617565">
            <w:pPr>
              <w:pBdr>
                <w:top w:val="nil"/>
                <w:left w:val="nil"/>
                <w:bottom w:val="nil"/>
                <w:right w:val="nil"/>
                <w:between w:val="nil"/>
              </w:pBdr>
              <w:spacing w:line="276" w:lineRule="auto"/>
              <w:rPr>
                <w:color w:val="000000"/>
                <w:sz w:val="20"/>
                <w:szCs w:val="20"/>
              </w:rPr>
            </w:pPr>
          </w:p>
        </w:tc>
        <w:tc>
          <w:tcPr>
            <w:tcW w:w="1244" w:type="dxa"/>
          </w:tcPr>
          <w:p w14:paraId="54AC29C3" w14:textId="77777777" w:rsidR="00617565" w:rsidRPr="006F58D2" w:rsidRDefault="004C31CD" w:rsidP="006F58D2">
            <w:pPr>
              <w:pBdr>
                <w:top w:val="nil"/>
                <w:left w:val="nil"/>
                <w:bottom w:val="nil"/>
                <w:right w:val="nil"/>
                <w:between w:val="nil"/>
              </w:pBdr>
              <w:spacing w:before="213"/>
              <w:ind w:left="155" w:right="143"/>
              <w:jc w:val="center"/>
              <w:rPr>
                <w:color w:val="000000"/>
                <w:sz w:val="20"/>
                <w:szCs w:val="20"/>
              </w:rPr>
            </w:pPr>
            <w:r w:rsidRPr="006F58D2">
              <w:rPr>
                <w:color w:val="000000"/>
                <w:sz w:val="20"/>
                <w:szCs w:val="20"/>
              </w:rPr>
              <w:t>Livello 1</w:t>
            </w:r>
          </w:p>
        </w:tc>
        <w:tc>
          <w:tcPr>
            <w:tcW w:w="4815" w:type="dxa"/>
          </w:tcPr>
          <w:p w14:paraId="6BCB13ED" w14:textId="77777777" w:rsidR="00617565" w:rsidRDefault="004C31CD">
            <w:pPr>
              <w:pBdr>
                <w:top w:val="nil"/>
                <w:left w:val="nil"/>
                <w:bottom w:val="nil"/>
                <w:right w:val="nil"/>
                <w:between w:val="nil"/>
              </w:pBdr>
              <w:spacing w:line="229" w:lineRule="auto"/>
              <w:ind w:left="108"/>
              <w:rPr>
                <w:color w:val="000000"/>
                <w:sz w:val="20"/>
                <w:szCs w:val="20"/>
              </w:rPr>
            </w:pPr>
            <w:r>
              <w:rPr>
                <w:color w:val="000000"/>
                <w:sz w:val="20"/>
                <w:szCs w:val="20"/>
              </w:rPr>
              <w:t>Presenta lacune nel linguaggio settoriale-tecnico-</w:t>
            </w:r>
          </w:p>
          <w:p w14:paraId="68C84F20" w14:textId="5CA39DAD" w:rsidR="00617565" w:rsidRDefault="004B0C95">
            <w:pPr>
              <w:pBdr>
                <w:top w:val="nil"/>
                <w:left w:val="nil"/>
                <w:bottom w:val="nil"/>
                <w:right w:val="nil"/>
                <w:between w:val="nil"/>
              </w:pBdr>
              <w:spacing w:before="18" w:line="211" w:lineRule="auto"/>
              <w:ind w:left="108"/>
              <w:rPr>
                <w:color w:val="000000"/>
                <w:sz w:val="20"/>
                <w:szCs w:val="20"/>
              </w:rPr>
            </w:pPr>
            <w:r>
              <w:rPr>
                <w:color w:val="000000"/>
                <w:sz w:val="20"/>
                <w:szCs w:val="20"/>
              </w:rPr>
              <w:t>P</w:t>
            </w:r>
            <w:r w:rsidR="004C31CD">
              <w:rPr>
                <w:color w:val="000000"/>
                <w:sz w:val="20"/>
                <w:szCs w:val="20"/>
              </w:rPr>
              <w:t>rofessionale</w:t>
            </w:r>
          </w:p>
        </w:tc>
      </w:tr>
    </w:tbl>
    <w:p w14:paraId="1484883D" w14:textId="77777777" w:rsidR="00617565" w:rsidRDefault="00617565">
      <w:pPr>
        <w:rPr>
          <w:rFonts w:ascii="Arial MT" w:eastAsia="Arial MT" w:hAnsi="Arial MT" w:cs="Arial MT"/>
          <w:sz w:val="20"/>
          <w:szCs w:val="20"/>
        </w:rPr>
      </w:pPr>
    </w:p>
    <w:p w14:paraId="47D3F7E3" w14:textId="78857FFF" w:rsidR="00D1352A" w:rsidRDefault="00D1352A">
      <w:pPr>
        <w:rPr>
          <w:rFonts w:ascii="Arial MT" w:eastAsia="Arial MT" w:hAnsi="Arial MT" w:cs="Arial MT"/>
          <w:sz w:val="20"/>
          <w:szCs w:val="20"/>
        </w:rPr>
      </w:pPr>
      <w:r>
        <w:rPr>
          <w:rFonts w:ascii="Arial MT" w:eastAsia="Arial MT" w:hAnsi="Arial MT" w:cs="Arial MT"/>
          <w:sz w:val="20"/>
          <w:szCs w:val="20"/>
        </w:rPr>
        <w:br w:type="page"/>
      </w:r>
    </w:p>
    <w:p w14:paraId="2D9FCBCF" w14:textId="77777777" w:rsidR="00097398" w:rsidRPr="00097398" w:rsidRDefault="00097398">
      <w:pPr>
        <w:numPr>
          <w:ilvl w:val="1"/>
          <w:numId w:val="13"/>
        </w:numPr>
        <w:pBdr>
          <w:top w:val="nil"/>
          <w:left w:val="nil"/>
          <w:bottom w:val="nil"/>
          <w:right w:val="nil"/>
          <w:between w:val="nil"/>
        </w:pBdr>
        <w:tabs>
          <w:tab w:val="left" w:pos="495"/>
        </w:tabs>
        <w:spacing w:before="58"/>
        <w:ind w:left="426" w:hanging="361"/>
        <w:rPr>
          <w:b/>
          <w:sz w:val="28"/>
          <w:szCs w:val="28"/>
        </w:rPr>
      </w:pPr>
      <w:r w:rsidRPr="00097398">
        <w:rPr>
          <w:b/>
          <w:sz w:val="28"/>
          <w:szCs w:val="28"/>
        </w:rPr>
        <w:lastRenderedPageBreak/>
        <w:t xml:space="preserve">PIANO DELLE ATTIVITA’ PER L’ ORIENTAMENTO CLASSI QUINTE </w:t>
      </w:r>
    </w:p>
    <w:p w14:paraId="665A926C" w14:textId="77777777" w:rsidR="00097398" w:rsidRDefault="00097398" w:rsidP="00097398">
      <w:pPr>
        <w:spacing w:after="160" w:line="259" w:lineRule="auto"/>
        <w:rPr>
          <w:b/>
          <w:color w:val="1155CC"/>
          <w:sz w:val="24"/>
          <w:szCs w:val="24"/>
        </w:rPr>
      </w:pPr>
    </w:p>
    <w:p w14:paraId="3BB02B5A" w14:textId="1DCD1844" w:rsidR="00097398" w:rsidRPr="00097398" w:rsidRDefault="00097398" w:rsidP="00097398">
      <w:pPr>
        <w:spacing w:after="160" w:line="259" w:lineRule="auto"/>
        <w:jc w:val="center"/>
        <w:rPr>
          <w:b/>
          <w:sz w:val="24"/>
          <w:szCs w:val="24"/>
          <w:u w:val="single"/>
        </w:rPr>
      </w:pPr>
      <w:r w:rsidRPr="00097398">
        <w:rPr>
          <w:b/>
          <w:sz w:val="24"/>
          <w:szCs w:val="24"/>
          <w:u w:val="single"/>
        </w:rPr>
        <w:t>LA SCELTA: SUPPORTARE I PROCESSI DECISIONALI DELLO STUDENTE</w:t>
      </w:r>
    </w:p>
    <w:p w14:paraId="707BE7AC" w14:textId="77777777" w:rsidR="00097398" w:rsidRDefault="00097398" w:rsidP="00097398">
      <w:pPr>
        <w:ind w:left="-566"/>
        <w:jc w:val="center"/>
        <w:rPr>
          <w:b/>
          <w:color w:val="FF0000"/>
          <w:sz w:val="24"/>
          <w:szCs w:val="24"/>
        </w:rPr>
      </w:pPr>
    </w:p>
    <w:p w14:paraId="5C73925E" w14:textId="77777777" w:rsidR="00097398" w:rsidRDefault="00097398">
      <w:pPr>
        <w:widowControl/>
        <w:numPr>
          <w:ilvl w:val="0"/>
          <w:numId w:val="19"/>
        </w:numPr>
        <w:ind w:left="566"/>
        <w:jc w:val="both"/>
        <w:rPr>
          <w:sz w:val="24"/>
          <w:szCs w:val="24"/>
        </w:rPr>
      </w:pPr>
      <w:r>
        <w:rPr>
          <w:b/>
          <w:sz w:val="24"/>
          <w:szCs w:val="24"/>
        </w:rPr>
        <w:t>IL VALORE DELL’ORIENTAMENTO NEI PERCORSI DI FORMAZIONE</w:t>
      </w:r>
    </w:p>
    <w:p w14:paraId="58C2F4BE" w14:textId="77777777" w:rsidR="00097398" w:rsidRDefault="00097398" w:rsidP="00097398">
      <w:pPr>
        <w:jc w:val="both"/>
        <w:rPr>
          <w:sz w:val="24"/>
          <w:szCs w:val="24"/>
        </w:rPr>
      </w:pPr>
    </w:p>
    <w:p w14:paraId="4A33F9A2" w14:textId="54AC69BA" w:rsidR="00097398" w:rsidRDefault="00097398" w:rsidP="00097398">
      <w:pPr>
        <w:ind w:firstLine="284"/>
        <w:jc w:val="both"/>
        <w:rPr>
          <w:sz w:val="24"/>
          <w:szCs w:val="24"/>
        </w:rPr>
      </w:pPr>
      <w:r>
        <w:rPr>
          <w:sz w:val="24"/>
          <w:szCs w:val="24"/>
        </w:rPr>
        <w:t xml:space="preserve">L'orientamento assume nelle società contemporanea le caratteristiche di un processo evolutivo, continuo e graduale, che segue e sostiene lo sviluppo dell'individuo, rendendolo più consapevole nei confronti della realtà circostante. </w:t>
      </w:r>
    </w:p>
    <w:p w14:paraId="46FCA92C" w14:textId="77777777" w:rsidR="00097398" w:rsidRDefault="00097398" w:rsidP="00097398">
      <w:pPr>
        <w:ind w:firstLine="284"/>
        <w:jc w:val="both"/>
        <w:rPr>
          <w:sz w:val="24"/>
          <w:szCs w:val="24"/>
        </w:rPr>
      </w:pPr>
      <w:r>
        <w:rPr>
          <w:sz w:val="24"/>
          <w:szCs w:val="24"/>
        </w:rPr>
        <w:t xml:space="preserve">La scuola congiunge il passato col futuro, orienta al mondo. Orientare è aiutare l'allievo a trovare gradualmente la propria strada per inserirsi socialmente e raggiungere la propria autorealizzazione, e ciò può avvenire incrementando la valenza orientativa dei processi educativi presenti nella didattica quotidiana. </w:t>
      </w:r>
    </w:p>
    <w:p w14:paraId="11D5318F" w14:textId="77777777" w:rsidR="00937C93" w:rsidRDefault="00097398" w:rsidP="00937C93">
      <w:pPr>
        <w:ind w:firstLine="284"/>
        <w:jc w:val="both"/>
        <w:rPr>
          <w:sz w:val="24"/>
          <w:szCs w:val="24"/>
        </w:rPr>
      </w:pPr>
      <w:r>
        <w:rPr>
          <w:sz w:val="24"/>
          <w:szCs w:val="24"/>
        </w:rPr>
        <w:t>L'orientamento consiste nel fornire nozioni sui possibili sbocchi professionali, nel far conoscere il territorio, in un insieme di attività che mirano a formare o a potenziare nei giovani le capacità di scegliere in modo autonomo e personale, partecipando attivamente negli ambienti di vita quotidiana. Esso ha una forte valenza orientativa ogni disciplina, Si riconosce l’enorme importanza del concetto di “didattica orientativa” esplicitamente riportato nella Direttiva Ministeriale 487/97 e sotteso a molti degli interventi legislativi della s</w:t>
      </w:r>
      <w:r w:rsidR="00937C93">
        <w:rPr>
          <w:sz w:val="24"/>
          <w:szCs w:val="24"/>
        </w:rPr>
        <w:t>econda metà degli anni Novanta e confermato in modo esaustivo dal D.M. 328 del 2022.</w:t>
      </w:r>
    </w:p>
    <w:p w14:paraId="3ADAF8FE" w14:textId="77777777" w:rsidR="00937C93" w:rsidRPr="00587DFC" w:rsidRDefault="00937C93" w:rsidP="00937C93">
      <w:pPr>
        <w:jc w:val="both"/>
        <w:rPr>
          <w:b/>
          <w:sz w:val="24"/>
          <w:szCs w:val="24"/>
        </w:rPr>
      </w:pPr>
    </w:p>
    <w:p w14:paraId="4A4A798B" w14:textId="77777777" w:rsidR="00097398" w:rsidRPr="00097398" w:rsidRDefault="00097398">
      <w:pPr>
        <w:widowControl/>
        <w:numPr>
          <w:ilvl w:val="0"/>
          <w:numId w:val="19"/>
        </w:numPr>
        <w:ind w:left="566"/>
        <w:jc w:val="both"/>
        <w:rPr>
          <w:b/>
          <w:sz w:val="24"/>
          <w:szCs w:val="24"/>
        </w:rPr>
      </w:pPr>
      <w:r w:rsidRPr="00097398">
        <w:rPr>
          <w:b/>
          <w:sz w:val="24"/>
          <w:szCs w:val="24"/>
        </w:rPr>
        <w:t>IL QUADRO NORMATIVO</w:t>
      </w:r>
    </w:p>
    <w:p w14:paraId="26259EB1" w14:textId="77777777" w:rsidR="00097398" w:rsidRDefault="00097398" w:rsidP="00097398">
      <w:pPr>
        <w:jc w:val="both"/>
        <w:rPr>
          <w:b/>
          <w:color w:val="003462"/>
          <w:sz w:val="24"/>
          <w:szCs w:val="24"/>
        </w:rPr>
      </w:pPr>
    </w:p>
    <w:p w14:paraId="0C45B3F0" w14:textId="77777777" w:rsidR="00097398" w:rsidRDefault="00097398" w:rsidP="00097398">
      <w:pPr>
        <w:ind w:firstLine="284"/>
        <w:jc w:val="both"/>
        <w:rPr>
          <w:sz w:val="24"/>
          <w:szCs w:val="24"/>
        </w:rPr>
      </w:pPr>
      <w:r>
        <w:rPr>
          <w:sz w:val="24"/>
          <w:szCs w:val="24"/>
        </w:rPr>
        <w:t>Le attività legislative in materia di orientamento sono ampie e variegate.</w:t>
      </w:r>
    </w:p>
    <w:p w14:paraId="6914A42D" w14:textId="77777777" w:rsidR="00097398" w:rsidRDefault="00097398" w:rsidP="00097398">
      <w:pPr>
        <w:jc w:val="both"/>
        <w:rPr>
          <w:sz w:val="24"/>
          <w:szCs w:val="24"/>
        </w:rPr>
      </w:pPr>
      <w:r>
        <w:rPr>
          <w:sz w:val="24"/>
          <w:szCs w:val="24"/>
        </w:rPr>
        <w:t xml:space="preserve">Sin dal 1997 è stata emanata una </w:t>
      </w:r>
      <w:r>
        <w:rPr>
          <w:b/>
          <w:sz w:val="24"/>
          <w:szCs w:val="24"/>
        </w:rPr>
        <w:t>Direttiva ministeriale sull’orientamento</w:t>
      </w:r>
      <w:r>
        <w:rPr>
          <w:sz w:val="24"/>
          <w:szCs w:val="24"/>
        </w:rPr>
        <w:t xml:space="preserve"> (</w:t>
      </w:r>
      <w:r>
        <w:rPr>
          <w:b/>
          <w:sz w:val="24"/>
          <w:szCs w:val="24"/>
        </w:rPr>
        <w:t>n. 487/97</w:t>
      </w:r>
      <w:r>
        <w:rPr>
          <w:sz w:val="24"/>
          <w:szCs w:val="24"/>
        </w:rPr>
        <w:t>) che stabiliva che l’orientamento è parte integrante dei curricoli di studio e, più in generale, del processo educativo e formativo, a cominciare dalla scuola dell’infanzia, indicando poi una serie di attività di orientamento che le scuole di ogni ordine e grado dovevano svolgere.</w:t>
      </w:r>
    </w:p>
    <w:p w14:paraId="57EB2FB5" w14:textId="77777777" w:rsidR="00097398" w:rsidRDefault="00097398" w:rsidP="00097398">
      <w:pPr>
        <w:jc w:val="both"/>
        <w:rPr>
          <w:sz w:val="24"/>
          <w:szCs w:val="24"/>
        </w:rPr>
      </w:pPr>
    </w:p>
    <w:p w14:paraId="74921907" w14:textId="77777777" w:rsidR="00097398" w:rsidRDefault="00097398" w:rsidP="00097398">
      <w:pPr>
        <w:ind w:firstLine="284"/>
        <w:jc w:val="both"/>
        <w:rPr>
          <w:sz w:val="24"/>
          <w:szCs w:val="24"/>
        </w:rPr>
      </w:pPr>
      <w:r>
        <w:rPr>
          <w:sz w:val="24"/>
          <w:szCs w:val="24"/>
        </w:rPr>
        <w:t xml:space="preserve">Nel 2008 è stato emanato il </w:t>
      </w:r>
      <w:r>
        <w:rPr>
          <w:b/>
          <w:sz w:val="24"/>
          <w:szCs w:val="24"/>
        </w:rPr>
        <w:t>d.lgs. 14 gennaio 2008, n. 21</w:t>
      </w:r>
      <w:r>
        <w:rPr>
          <w:sz w:val="24"/>
          <w:szCs w:val="24"/>
        </w:rPr>
        <w:t xml:space="preserve">, che ha previsto la realizzazione dei percorsi di orientamento finalizzati alla scelta dei corsi di laurea universitari e dei corsi di alta formazione, la valorizzazione dei risultati scolastici degli studenti ai fini dell’ammissione a determinati corsi di laurea, nonché il potenziamento e lo sviluppo del raccordo tra istituzioni scolastiche, università e istituzioni dell’alta formazione. </w:t>
      </w:r>
    </w:p>
    <w:p w14:paraId="23D71F6D" w14:textId="6F032B33" w:rsidR="00097398" w:rsidRDefault="00097398" w:rsidP="00097398">
      <w:pPr>
        <w:ind w:firstLine="284"/>
        <w:jc w:val="both"/>
        <w:rPr>
          <w:sz w:val="24"/>
          <w:szCs w:val="24"/>
        </w:rPr>
      </w:pPr>
      <w:r>
        <w:rPr>
          <w:sz w:val="24"/>
          <w:szCs w:val="24"/>
        </w:rPr>
        <w:t xml:space="preserve">Nello stesso anno il </w:t>
      </w:r>
      <w:r w:rsidR="00587DFC">
        <w:rPr>
          <w:b/>
          <w:sz w:val="24"/>
          <w:szCs w:val="24"/>
        </w:rPr>
        <w:t>d.lgs.</w:t>
      </w:r>
      <w:r>
        <w:rPr>
          <w:b/>
          <w:sz w:val="24"/>
          <w:szCs w:val="24"/>
        </w:rPr>
        <w:t xml:space="preserve"> del 14 gennaio 2008, n. 22</w:t>
      </w:r>
      <w:r>
        <w:rPr>
          <w:sz w:val="24"/>
          <w:szCs w:val="24"/>
        </w:rPr>
        <w:t xml:space="preserve"> prevedeva che le istituzioni scolastiche dovessero favorire e potenziare il raccordo con il mondo delle professioni e del lavoro, realizzando iniziative finalizzate alla conoscenza delle opportunità formative offerte dai percorsi di formazione tecnica superiore e dai percorsi finalizzati alle professioni e al lavoro.</w:t>
      </w:r>
    </w:p>
    <w:p w14:paraId="0EDD5212" w14:textId="77777777" w:rsidR="00097398" w:rsidRDefault="00097398" w:rsidP="00097398">
      <w:pPr>
        <w:jc w:val="both"/>
        <w:rPr>
          <w:sz w:val="24"/>
          <w:szCs w:val="24"/>
        </w:rPr>
      </w:pPr>
    </w:p>
    <w:p w14:paraId="5BA23C3A" w14:textId="77777777" w:rsidR="00097398" w:rsidRDefault="00097398" w:rsidP="00097398">
      <w:pPr>
        <w:ind w:firstLine="284"/>
        <w:jc w:val="both"/>
        <w:rPr>
          <w:b/>
          <w:sz w:val="24"/>
          <w:szCs w:val="24"/>
        </w:rPr>
      </w:pPr>
      <w:r>
        <w:rPr>
          <w:sz w:val="24"/>
          <w:szCs w:val="24"/>
        </w:rPr>
        <w:t xml:space="preserve">Con la circolare ministeriale 15 aprile 2009, n. 43 sono state emanate le </w:t>
      </w:r>
      <w:r>
        <w:rPr>
          <w:b/>
          <w:sz w:val="24"/>
          <w:szCs w:val="24"/>
        </w:rPr>
        <w:t>Linee guida in materia di orientamento lungo tutto l’arco della vita</w:t>
      </w:r>
      <w:r>
        <w:rPr>
          <w:sz w:val="24"/>
          <w:szCs w:val="24"/>
        </w:rPr>
        <w:t>.</w:t>
      </w:r>
    </w:p>
    <w:p w14:paraId="79ED660B" w14:textId="77777777" w:rsidR="00097398" w:rsidRDefault="00097398" w:rsidP="00097398">
      <w:pPr>
        <w:jc w:val="both"/>
        <w:rPr>
          <w:sz w:val="24"/>
          <w:szCs w:val="24"/>
        </w:rPr>
      </w:pPr>
    </w:p>
    <w:p w14:paraId="2370A032" w14:textId="77777777" w:rsidR="00097398" w:rsidRDefault="00097398" w:rsidP="00097398">
      <w:pPr>
        <w:ind w:firstLine="284"/>
        <w:jc w:val="both"/>
        <w:rPr>
          <w:b/>
          <w:sz w:val="24"/>
          <w:szCs w:val="24"/>
        </w:rPr>
      </w:pPr>
      <w:r>
        <w:rPr>
          <w:sz w:val="24"/>
          <w:szCs w:val="24"/>
        </w:rPr>
        <w:t xml:space="preserve">Con Nota ministeriale 19 febbraio 2014, n. 4232 sono state trasmesse le </w:t>
      </w:r>
      <w:r>
        <w:rPr>
          <w:b/>
          <w:sz w:val="24"/>
          <w:szCs w:val="24"/>
        </w:rPr>
        <w:t>Linee guida nazionali per l’orientamento permanente</w:t>
      </w:r>
      <w:r>
        <w:rPr>
          <w:sz w:val="24"/>
          <w:szCs w:val="24"/>
        </w:rPr>
        <w:t>.</w:t>
      </w:r>
    </w:p>
    <w:p w14:paraId="32BE5CBB" w14:textId="77777777" w:rsidR="00097398" w:rsidRDefault="00097398" w:rsidP="00097398">
      <w:pPr>
        <w:jc w:val="both"/>
        <w:rPr>
          <w:sz w:val="24"/>
          <w:szCs w:val="24"/>
        </w:rPr>
      </w:pPr>
    </w:p>
    <w:p w14:paraId="4BF83F1C" w14:textId="77777777" w:rsidR="00097398" w:rsidRDefault="00097398" w:rsidP="00097398">
      <w:pPr>
        <w:ind w:firstLine="284"/>
        <w:jc w:val="both"/>
        <w:rPr>
          <w:b/>
          <w:sz w:val="24"/>
          <w:szCs w:val="24"/>
        </w:rPr>
      </w:pPr>
      <w:r>
        <w:rPr>
          <w:sz w:val="24"/>
          <w:szCs w:val="24"/>
        </w:rPr>
        <w:t xml:space="preserve">Nel 2019, con il D.M. 4 settembre 2019, n. 774 sono state adottate le </w:t>
      </w:r>
      <w:r>
        <w:rPr>
          <w:b/>
          <w:sz w:val="24"/>
          <w:szCs w:val="24"/>
        </w:rPr>
        <w:t>Linee guida concernenti i Percorsi per le competenze trasversali e per l’orientamento</w:t>
      </w:r>
      <w:r>
        <w:rPr>
          <w:sz w:val="24"/>
          <w:szCs w:val="24"/>
        </w:rPr>
        <w:t>.</w:t>
      </w:r>
    </w:p>
    <w:p w14:paraId="0D99F276" w14:textId="77777777" w:rsidR="00097398" w:rsidRDefault="00097398" w:rsidP="00097398">
      <w:pPr>
        <w:jc w:val="both"/>
        <w:rPr>
          <w:sz w:val="24"/>
          <w:szCs w:val="24"/>
        </w:rPr>
      </w:pPr>
    </w:p>
    <w:p w14:paraId="1818A7FD" w14:textId="3683E53E" w:rsidR="00097398" w:rsidRDefault="00097398" w:rsidP="00097398">
      <w:pPr>
        <w:ind w:firstLine="284"/>
        <w:jc w:val="both"/>
        <w:rPr>
          <w:sz w:val="24"/>
          <w:szCs w:val="24"/>
        </w:rPr>
      </w:pPr>
      <w:r>
        <w:rPr>
          <w:sz w:val="24"/>
          <w:szCs w:val="24"/>
        </w:rPr>
        <w:t xml:space="preserve">Nel 2021 è stato approvato </w:t>
      </w:r>
      <w:r>
        <w:rPr>
          <w:b/>
          <w:sz w:val="24"/>
          <w:szCs w:val="24"/>
        </w:rPr>
        <w:t>Italia domani</w:t>
      </w:r>
      <w:r>
        <w:rPr>
          <w:i/>
          <w:sz w:val="24"/>
          <w:szCs w:val="24"/>
        </w:rPr>
        <w:t>,</w:t>
      </w:r>
      <w:r>
        <w:rPr>
          <w:sz w:val="24"/>
          <w:szCs w:val="24"/>
        </w:rPr>
        <w:t xml:space="preserve"> il Piano nazionale di ripresa e resilienza (PNRR) italiano, che ha dedicato alcuni interventi al tema dell’istruzione e prevede la necessità di realizzare una </w:t>
      </w:r>
      <w:r>
        <w:rPr>
          <w:b/>
          <w:sz w:val="24"/>
          <w:szCs w:val="24"/>
        </w:rPr>
        <w:t>riforma in materia di orientamento</w:t>
      </w:r>
      <w:r>
        <w:rPr>
          <w:sz w:val="24"/>
          <w:szCs w:val="24"/>
        </w:rPr>
        <w:t xml:space="preserve"> nell’ambito della missione 4 – componente 1 del PNRR, </w:t>
      </w:r>
      <w:r>
        <w:rPr>
          <w:b/>
          <w:sz w:val="24"/>
          <w:szCs w:val="24"/>
        </w:rPr>
        <w:t>percorsi per il successo scolastico</w:t>
      </w:r>
      <w:r>
        <w:rPr>
          <w:sz w:val="24"/>
          <w:szCs w:val="24"/>
        </w:rPr>
        <w:t xml:space="preserve"> sulle politiche di riduzione dell’abbandono scolastico, che, tra le altre cose, sottolinea la necessità di rafforzare l’orientamento scolastico, l’orientamento e la consulenza professionale e la formazione, per </w:t>
      </w:r>
      <w:r>
        <w:rPr>
          <w:sz w:val="24"/>
          <w:szCs w:val="24"/>
        </w:rPr>
        <w:lastRenderedPageBreak/>
        <w:t>sostenere l’acquisizione di abilità e competenze di gestione delle carriere nel lavoro.</w:t>
      </w:r>
    </w:p>
    <w:p w14:paraId="04F15820" w14:textId="77777777" w:rsidR="00097398" w:rsidRDefault="00097398" w:rsidP="00097398">
      <w:pPr>
        <w:jc w:val="both"/>
        <w:rPr>
          <w:sz w:val="24"/>
          <w:szCs w:val="24"/>
        </w:rPr>
      </w:pPr>
    </w:p>
    <w:p w14:paraId="39CE747B" w14:textId="1A73CAD4" w:rsidR="00097398" w:rsidRDefault="00097398" w:rsidP="00097398">
      <w:pPr>
        <w:ind w:firstLine="284"/>
        <w:jc w:val="both"/>
        <w:rPr>
          <w:sz w:val="24"/>
          <w:szCs w:val="24"/>
        </w:rPr>
      </w:pPr>
      <w:r>
        <w:rPr>
          <w:sz w:val="24"/>
          <w:szCs w:val="24"/>
        </w:rPr>
        <w:t>Nel 2023</w:t>
      </w:r>
      <w:r w:rsidR="009E064E">
        <w:rPr>
          <w:sz w:val="24"/>
          <w:szCs w:val="24"/>
        </w:rPr>
        <w:t xml:space="preserve"> </w:t>
      </w:r>
      <w:r>
        <w:rPr>
          <w:sz w:val="24"/>
          <w:szCs w:val="24"/>
        </w:rPr>
        <w:t xml:space="preserve">con il D.M. 22 dicembre 2022, n. 328 sono state adottate le </w:t>
      </w:r>
      <w:r>
        <w:rPr>
          <w:b/>
          <w:sz w:val="24"/>
          <w:szCs w:val="24"/>
        </w:rPr>
        <w:t>Linee guida per l’orientamento</w:t>
      </w:r>
      <w:r>
        <w:rPr>
          <w:sz w:val="24"/>
          <w:szCs w:val="24"/>
        </w:rPr>
        <w:t>.</w:t>
      </w:r>
    </w:p>
    <w:p w14:paraId="0E5340B8" w14:textId="77777777" w:rsidR="009E064E" w:rsidRDefault="009E064E" w:rsidP="00097398">
      <w:pPr>
        <w:ind w:firstLine="284"/>
        <w:jc w:val="both"/>
        <w:rPr>
          <w:sz w:val="24"/>
          <w:szCs w:val="24"/>
        </w:rPr>
      </w:pPr>
    </w:p>
    <w:p w14:paraId="6B7EE9A5" w14:textId="615272D0" w:rsidR="009E064E" w:rsidRDefault="0069577E" w:rsidP="0069577E">
      <w:pPr>
        <w:ind w:firstLine="284"/>
        <w:jc w:val="both"/>
        <w:rPr>
          <w:sz w:val="24"/>
          <w:szCs w:val="24"/>
        </w:rPr>
      </w:pPr>
      <w:r w:rsidRPr="0069577E">
        <w:rPr>
          <w:sz w:val="24"/>
          <w:szCs w:val="24"/>
        </w:rPr>
        <w:br/>
      </w:r>
      <w:r>
        <w:rPr>
          <w:sz w:val="24"/>
          <w:szCs w:val="24"/>
        </w:rPr>
        <w:t xml:space="preserve">Il </w:t>
      </w:r>
      <w:r w:rsidRPr="0069577E">
        <w:rPr>
          <w:sz w:val="24"/>
          <w:szCs w:val="24"/>
        </w:rPr>
        <w:t xml:space="preserve">decreto del Ministro dell’istruzione e del merito </w:t>
      </w:r>
      <w:r>
        <w:rPr>
          <w:sz w:val="24"/>
          <w:szCs w:val="24"/>
        </w:rPr>
        <w:t xml:space="preserve">del </w:t>
      </w:r>
      <w:r w:rsidRPr="0069577E">
        <w:rPr>
          <w:sz w:val="24"/>
          <w:szCs w:val="24"/>
        </w:rPr>
        <w:t xml:space="preserve">12 novembre </w:t>
      </w:r>
      <w:proofErr w:type="gramStart"/>
      <w:r w:rsidRPr="0069577E">
        <w:rPr>
          <w:sz w:val="24"/>
          <w:szCs w:val="24"/>
        </w:rPr>
        <w:t>2024</w:t>
      </w:r>
      <w:r>
        <w:rPr>
          <w:sz w:val="24"/>
          <w:szCs w:val="24"/>
        </w:rPr>
        <w:t xml:space="preserve"> </w:t>
      </w:r>
      <w:r w:rsidRPr="0069577E">
        <w:rPr>
          <w:sz w:val="24"/>
          <w:szCs w:val="24"/>
        </w:rPr>
        <w:t xml:space="preserve"> n.</w:t>
      </w:r>
      <w:proofErr w:type="gramEnd"/>
      <w:r w:rsidRPr="0069577E">
        <w:rPr>
          <w:sz w:val="24"/>
          <w:szCs w:val="24"/>
        </w:rPr>
        <w:t xml:space="preserve"> 226</w:t>
      </w:r>
      <w:r>
        <w:rPr>
          <w:sz w:val="24"/>
          <w:szCs w:val="24"/>
        </w:rPr>
        <w:t xml:space="preserve"> prevede come criterio di ammissione all’esame conclusivo del secondo ciclo di istruzione lo </w:t>
      </w:r>
      <w:r w:rsidRPr="0069577E">
        <w:rPr>
          <w:sz w:val="24"/>
          <w:szCs w:val="24"/>
        </w:rPr>
        <w:t>svolgimento de</w:t>
      </w:r>
      <w:r>
        <w:rPr>
          <w:sz w:val="24"/>
          <w:szCs w:val="24"/>
        </w:rPr>
        <w:t xml:space="preserve">lle attività di </w:t>
      </w:r>
      <w:r w:rsidRPr="0069577E">
        <w:rPr>
          <w:sz w:val="24"/>
          <w:szCs w:val="24"/>
        </w:rPr>
        <w:t>PCTO secondo quanto previsto dall’indirizzo di studio nel secondo biennio e</w:t>
      </w:r>
      <w:r>
        <w:rPr>
          <w:sz w:val="24"/>
          <w:szCs w:val="24"/>
        </w:rPr>
        <w:t xml:space="preserve"> </w:t>
      </w:r>
      <w:r w:rsidRPr="0069577E">
        <w:rPr>
          <w:sz w:val="24"/>
          <w:szCs w:val="24"/>
        </w:rPr>
        <w:t>nell’ultimo anno di corso</w:t>
      </w:r>
      <w:r>
        <w:rPr>
          <w:sz w:val="24"/>
          <w:szCs w:val="24"/>
        </w:rPr>
        <w:t xml:space="preserve"> (O.M. 67/2025 Art. 3).</w:t>
      </w:r>
    </w:p>
    <w:p w14:paraId="3EC5E19D" w14:textId="77777777" w:rsidR="009E064E" w:rsidRDefault="009E064E" w:rsidP="00097398">
      <w:pPr>
        <w:ind w:firstLine="284"/>
        <w:jc w:val="both"/>
        <w:rPr>
          <w:sz w:val="24"/>
          <w:szCs w:val="24"/>
        </w:rPr>
      </w:pPr>
    </w:p>
    <w:p w14:paraId="405756A5" w14:textId="77777777" w:rsidR="00097398" w:rsidRDefault="00097398" w:rsidP="00097398">
      <w:pPr>
        <w:jc w:val="both"/>
        <w:rPr>
          <w:sz w:val="24"/>
          <w:szCs w:val="24"/>
        </w:rPr>
      </w:pPr>
    </w:p>
    <w:p w14:paraId="18D5A0D3" w14:textId="77777777" w:rsidR="009730D1" w:rsidRDefault="009730D1" w:rsidP="00097398">
      <w:pPr>
        <w:jc w:val="both"/>
        <w:rPr>
          <w:sz w:val="24"/>
          <w:szCs w:val="24"/>
        </w:rPr>
      </w:pPr>
    </w:p>
    <w:p w14:paraId="44B3EE45" w14:textId="77777777" w:rsidR="00097398" w:rsidRPr="009730D1" w:rsidRDefault="00097398">
      <w:pPr>
        <w:widowControl/>
        <w:numPr>
          <w:ilvl w:val="0"/>
          <w:numId w:val="19"/>
        </w:numPr>
        <w:ind w:left="566"/>
        <w:jc w:val="both"/>
        <w:rPr>
          <w:b/>
          <w:sz w:val="24"/>
          <w:szCs w:val="24"/>
        </w:rPr>
      </w:pPr>
      <w:bookmarkStart w:id="23" w:name="_heading=h.w67gd9bbc7u3" w:colFirst="0" w:colLast="0"/>
      <w:bookmarkEnd w:id="23"/>
      <w:r w:rsidRPr="009730D1">
        <w:rPr>
          <w:b/>
          <w:sz w:val="24"/>
          <w:szCs w:val="24"/>
        </w:rPr>
        <w:t xml:space="preserve">LE FINALITÀ DEL PIANO DI ORIENTAMENTO </w:t>
      </w:r>
    </w:p>
    <w:p w14:paraId="45C8A46F" w14:textId="77777777" w:rsidR="00097398" w:rsidRDefault="00097398" w:rsidP="00097398">
      <w:pPr>
        <w:jc w:val="both"/>
        <w:rPr>
          <w:color w:val="222222"/>
          <w:sz w:val="24"/>
          <w:szCs w:val="24"/>
          <w:highlight w:val="white"/>
        </w:rPr>
      </w:pPr>
    </w:p>
    <w:p w14:paraId="3D590839" w14:textId="73C70D2A" w:rsidR="00097398" w:rsidRDefault="00097398" w:rsidP="009730D1">
      <w:pPr>
        <w:ind w:firstLine="284"/>
        <w:jc w:val="both"/>
        <w:rPr>
          <w:sz w:val="24"/>
          <w:szCs w:val="24"/>
        </w:rPr>
      </w:pPr>
      <w:r>
        <w:rPr>
          <w:sz w:val="24"/>
          <w:szCs w:val="24"/>
        </w:rPr>
        <w:t xml:space="preserve">“L’orientamento è un processo volto a facilitare la conoscenza di sé, del contesto formativo, occupazionale, sociale culturale ed economico di riferimento, delle strategie messe in atto per relazionarsi ed interagire in tali realtà, al fine di favorire </w:t>
      </w:r>
      <w:r w:rsidR="009730D1">
        <w:rPr>
          <w:sz w:val="24"/>
          <w:szCs w:val="24"/>
        </w:rPr>
        <w:t>la maturazione</w:t>
      </w:r>
      <w:r>
        <w:rPr>
          <w:sz w:val="24"/>
          <w:szCs w:val="24"/>
        </w:rPr>
        <w:t xml:space="preserve"> e lo sviluppo delle competenze necessarie per poter definire o ridefinire autonomamente obiettivi personali e professionali aderenti al contesto, elaborare o rielaborare un progetto di vita e sostenere le scelte </w:t>
      </w:r>
      <w:r w:rsidR="009730D1">
        <w:rPr>
          <w:sz w:val="24"/>
          <w:szCs w:val="24"/>
        </w:rPr>
        <w:t>relative “. In particolare,</w:t>
      </w:r>
      <w:r>
        <w:rPr>
          <w:sz w:val="24"/>
          <w:szCs w:val="24"/>
        </w:rPr>
        <w:t xml:space="preserve"> si tenderà a:</w:t>
      </w:r>
    </w:p>
    <w:p w14:paraId="1B9D3AA4" w14:textId="1EB8F6BC" w:rsidR="00097398" w:rsidRDefault="00097398">
      <w:pPr>
        <w:widowControl/>
        <w:numPr>
          <w:ilvl w:val="0"/>
          <w:numId w:val="20"/>
        </w:numPr>
        <w:spacing w:line="259" w:lineRule="auto"/>
        <w:rPr>
          <w:sz w:val="24"/>
          <w:szCs w:val="24"/>
        </w:rPr>
      </w:pPr>
      <w:r>
        <w:rPr>
          <w:sz w:val="24"/>
          <w:szCs w:val="24"/>
        </w:rPr>
        <w:t xml:space="preserve">facilitare la </w:t>
      </w:r>
      <w:r w:rsidR="009730D1">
        <w:rPr>
          <w:sz w:val="24"/>
          <w:szCs w:val="24"/>
        </w:rPr>
        <w:t>conoscenza del</w:t>
      </w:r>
      <w:r>
        <w:rPr>
          <w:sz w:val="24"/>
          <w:szCs w:val="24"/>
        </w:rPr>
        <w:t xml:space="preserve"> contesto formativo, occupazionale, sociale, culturale ed economico di riferimento;</w:t>
      </w:r>
    </w:p>
    <w:p w14:paraId="79DF6770" w14:textId="77777777" w:rsidR="00097398" w:rsidRDefault="00097398">
      <w:pPr>
        <w:widowControl/>
        <w:numPr>
          <w:ilvl w:val="0"/>
          <w:numId w:val="20"/>
        </w:numPr>
        <w:spacing w:line="259" w:lineRule="auto"/>
        <w:rPr>
          <w:color w:val="333333"/>
          <w:sz w:val="24"/>
          <w:szCs w:val="24"/>
        </w:rPr>
      </w:pPr>
      <w:r>
        <w:rPr>
          <w:color w:val="333333"/>
          <w:sz w:val="24"/>
          <w:szCs w:val="24"/>
        </w:rPr>
        <w:t>sviluppare la capacità di organizzare le informazioni per gestire il proprio percorso di formazione e carriera;</w:t>
      </w:r>
    </w:p>
    <w:p w14:paraId="0A9026EE" w14:textId="77777777" w:rsidR="00097398" w:rsidRDefault="00097398">
      <w:pPr>
        <w:widowControl/>
        <w:numPr>
          <w:ilvl w:val="0"/>
          <w:numId w:val="20"/>
        </w:numPr>
        <w:rPr>
          <w:sz w:val="24"/>
          <w:szCs w:val="24"/>
        </w:rPr>
      </w:pPr>
      <w:r>
        <w:rPr>
          <w:sz w:val="24"/>
          <w:szCs w:val="24"/>
        </w:rPr>
        <w:t xml:space="preserve">favorire nell’alunno la capacità di interazione con i contesti di riferimento; </w:t>
      </w:r>
    </w:p>
    <w:p w14:paraId="57323A06" w14:textId="77777777" w:rsidR="00097398" w:rsidRDefault="00097398">
      <w:pPr>
        <w:widowControl/>
        <w:numPr>
          <w:ilvl w:val="0"/>
          <w:numId w:val="17"/>
        </w:numPr>
        <w:jc w:val="both"/>
        <w:rPr>
          <w:sz w:val="24"/>
          <w:szCs w:val="24"/>
        </w:rPr>
      </w:pPr>
      <w:r>
        <w:rPr>
          <w:sz w:val="24"/>
          <w:szCs w:val="24"/>
        </w:rPr>
        <w:t>facilitare lo sviluppo di competenze necessarie per poter definire autonomamente obiettivi personali e professionali aderenti al contesto.</w:t>
      </w:r>
    </w:p>
    <w:p w14:paraId="3CE8CF8C" w14:textId="77777777" w:rsidR="00097398" w:rsidRDefault="00097398" w:rsidP="00097398">
      <w:pPr>
        <w:jc w:val="both"/>
        <w:rPr>
          <w:sz w:val="24"/>
          <w:szCs w:val="24"/>
        </w:rPr>
      </w:pPr>
    </w:p>
    <w:p w14:paraId="263AA1C4" w14:textId="77777777" w:rsidR="009730D1" w:rsidRDefault="009730D1" w:rsidP="00097398">
      <w:pPr>
        <w:jc w:val="both"/>
        <w:rPr>
          <w:sz w:val="24"/>
          <w:szCs w:val="24"/>
        </w:rPr>
      </w:pPr>
    </w:p>
    <w:p w14:paraId="4A6EFFC1" w14:textId="77777777" w:rsidR="00097398" w:rsidRPr="009730D1" w:rsidRDefault="00097398">
      <w:pPr>
        <w:widowControl/>
        <w:numPr>
          <w:ilvl w:val="0"/>
          <w:numId w:val="19"/>
        </w:numPr>
        <w:ind w:left="566"/>
        <w:jc w:val="both"/>
        <w:rPr>
          <w:b/>
          <w:sz w:val="24"/>
          <w:szCs w:val="24"/>
        </w:rPr>
      </w:pPr>
      <w:r w:rsidRPr="009730D1">
        <w:rPr>
          <w:b/>
          <w:sz w:val="24"/>
          <w:szCs w:val="24"/>
        </w:rPr>
        <w:t xml:space="preserve">GLI OBIETTIVI DEL PIANO DI ORIENTAMENTO </w:t>
      </w:r>
    </w:p>
    <w:p w14:paraId="1F567D69" w14:textId="77777777" w:rsidR="00097398" w:rsidRDefault="00097398" w:rsidP="00097398">
      <w:pPr>
        <w:jc w:val="both"/>
        <w:rPr>
          <w:b/>
          <w:color w:val="003462"/>
          <w:sz w:val="24"/>
          <w:szCs w:val="24"/>
        </w:rPr>
      </w:pPr>
    </w:p>
    <w:p w14:paraId="5415E701" w14:textId="77777777" w:rsidR="00097398" w:rsidRDefault="00097398">
      <w:pPr>
        <w:widowControl/>
        <w:numPr>
          <w:ilvl w:val="0"/>
          <w:numId w:val="16"/>
        </w:numPr>
        <w:jc w:val="both"/>
        <w:rPr>
          <w:color w:val="222222"/>
          <w:sz w:val="24"/>
          <w:szCs w:val="24"/>
          <w:highlight w:val="white"/>
        </w:rPr>
      </w:pPr>
      <w:r>
        <w:rPr>
          <w:color w:val="222222"/>
          <w:sz w:val="24"/>
          <w:szCs w:val="24"/>
          <w:highlight w:val="white"/>
        </w:rPr>
        <w:t>lavorare sullo spirito di iniziativa e sulle capacità imprenditoriali</w:t>
      </w:r>
    </w:p>
    <w:p w14:paraId="674C049A" w14:textId="77777777" w:rsidR="00097398" w:rsidRDefault="00097398">
      <w:pPr>
        <w:widowControl/>
        <w:numPr>
          <w:ilvl w:val="0"/>
          <w:numId w:val="16"/>
        </w:numPr>
        <w:jc w:val="both"/>
        <w:rPr>
          <w:color w:val="222222"/>
          <w:sz w:val="24"/>
          <w:szCs w:val="24"/>
          <w:highlight w:val="white"/>
        </w:rPr>
      </w:pPr>
      <w:r>
        <w:rPr>
          <w:color w:val="222222"/>
          <w:sz w:val="24"/>
          <w:szCs w:val="24"/>
          <w:highlight w:val="white"/>
        </w:rPr>
        <w:t>conoscere la formazione superiore</w:t>
      </w:r>
    </w:p>
    <w:p w14:paraId="6A596FB8" w14:textId="77777777" w:rsidR="00097398" w:rsidRDefault="00097398">
      <w:pPr>
        <w:widowControl/>
        <w:numPr>
          <w:ilvl w:val="0"/>
          <w:numId w:val="16"/>
        </w:numPr>
        <w:jc w:val="both"/>
        <w:rPr>
          <w:color w:val="222222"/>
          <w:sz w:val="24"/>
          <w:szCs w:val="24"/>
          <w:highlight w:val="white"/>
        </w:rPr>
      </w:pPr>
      <w:r>
        <w:rPr>
          <w:color w:val="222222"/>
          <w:sz w:val="24"/>
          <w:szCs w:val="24"/>
          <w:highlight w:val="white"/>
        </w:rPr>
        <w:t xml:space="preserve">conoscere il territorio </w:t>
      </w:r>
    </w:p>
    <w:p w14:paraId="041FD5A4" w14:textId="77777777" w:rsidR="00097398" w:rsidRPr="009730D1" w:rsidRDefault="00097398" w:rsidP="00097398">
      <w:pPr>
        <w:ind w:left="-566"/>
        <w:jc w:val="both"/>
        <w:rPr>
          <w:b/>
          <w:sz w:val="24"/>
          <w:szCs w:val="24"/>
        </w:rPr>
      </w:pPr>
    </w:p>
    <w:p w14:paraId="249C10E7" w14:textId="77777777" w:rsidR="009730D1" w:rsidRPr="009730D1" w:rsidRDefault="009730D1" w:rsidP="00097398">
      <w:pPr>
        <w:ind w:left="-566"/>
        <w:jc w:val="both"/>
        <w:rPr>
          <w:b/>
          <w:sz w:val="24"/>
          <w:szCs w:val="24"/>
        </w:rPr>
      </w:pPr>
    </w:p>
    <w:p w14:paraId="286E723E" w14:textId="0BA550B4" w:rsidR="00097398" w:rsidRPr="009730D1" w:rsidRDefault="00097398">
      <w:pPr>
        <w:widowControl/>
        <w:numPr>
          <w:ilvl w:val="0"/>
          <w:numId w:val="19"/>
        </w:numPr>
        <w:ind w:left="566"/>
        <w:jc w:val="both"/>
        <w:rPr>
          <w:b/>
          <w:sz w:val="24"/>
          <w:szCs w:val="24"/>
        </w:rPr>
      </w:pPr>
      <w:r w:rsidRPr="009730D1">
        <w:rPr>
          <w:b/>
          <w:sz w:val="24"/>
          <w:szCs w:val="24"/>
        </w:rPr>
        <w:t xml:space="preserve">LE COMPETENZE </w:t>
      </w:r>
      <w:r w:rsidR="009730D1" w:rsidRPr="009730D1">
        <w:rPr>
          <w:b/>
          <w:sz w:val="24"/>
          <w:szCs w:val="24"/>
        </w:rPr>
        <w:t>CHIAVE EUROPEE</w:t>
      </w:r>
      <w:r w:rsidRPr="009730D1">
        <w:rPr>
          <w:b/>
          <w:sz w:val="24"/>
          <w:szCs w:val="24"/>
        </w:rPr>
        <w:t xml:space="preserve"> CHE IL PIANO SI PROPONE DI POTENZIARE </w:t>
      </w:r>
    </w:p>
    <w:p w14:paraId="30217D6E" w14:textId="77777777" w:rsidR="00097398" w:rsidRDefault="00097398" w:rsidP="00097398">
      <w:pPr>
        <w:ind w:left="-566"/>
        <w:jc w:val="both"/>
        <w:rPr>
          <w:b/>
          <w:color w:val="003462"/>
          <w:sz w:val="24"/>
          <w:szCs w:val="24"/>
        </w:rPr>
      </w:pPr>
    </w:p>
    <w:p w14:paraId="0FD5B4B0" w14:textId="77777777" w:rsidR="00097398" w:rsidRDefault="00097398">
      <w:pPr>
        <w:widowControl/>
        <w:numPr>
          <w:ilvl w:val="0"/>
          <w:numId w:val="21"/>
        </w:numPr>
        <w:jc w:val="both"/>
        <w:rPr>
          <w:sz w:val="24"/>
          <w:szCs w:val="24"/>
        </w:rPr>
      </w:pPr>
      <w:r>
        <w:rPr>
          <w:sz w:val="24"/>
          <w:szCs w:val="24"/>
        </w:rPr>
        <w:t>Competenza personale, sociale e capacità di imparare ad imparare</w:t>
      </w:r>
    </w:p>
    <w:p w14:paraId="1481819B" w14:textId="77777777" w:rsidR="00097398" w:rsidRDefault="00097398">
      <w:pPr>
        <w:widowControl/>
        <w:numPr>
          <w:ilvl w:val="0"/>
          <w:numId w:val="18"/>
        </w:numPr>
        <w:jc w:val="both"/>
        <w:rPr>
          <w:sz w:val="24"/>
          <w:szCs w:val="24"/>
        </w:rPr>
      </w:pPr>
      <w:r>
        <w:rPr>
          <w:sz w:val="24"/>
          <w:szCs w:val="24"/>
        </w:rPr>
        <w:t>Competenza imprenditoriale</w:t>
      </w:r>
    </w:p>
    <w:p w14:paraId="4755DD97" w14:textId="77777777" w:rsidR="00097398" w:rsidRPr="009730D1" w:rsidRDefault="00097398" w:rsidP="00097398">
      <w:pPr>
        <w:jc w:val="both"/>
        <w:rPr>
          <w:sz w:val="24"/>
          <w:szCs w:val="24"/>
        </w:rPr>
      </w:pPr>
    </w:p>
    <w:p w14:paraId="4422D23B" w14:textId="77777777" w:rsidR="00097398" w:rsidRPr="009730D1" w:rsidRDefault="00097398" w:rsidP="00097398">
      <w:pPr>
        <w:jc w:val="both"/>
        <w:rPr>
          <w:b/>
          <w:sz w:val="24"/>
          <w:szCs w:val="24"/>
        </w:rPr>
      </w:pPr>
    </w:p>
    <w:p w14:paraId="0CC4DC6C" w14:textId="77777777" w:rsidR="00097398" w:rsidRPr="009730D1" w:rsidRDefault="00097398" w:rsidP="00097398">
      <w:pPr>
        <w:jc w:val="both"/>
        <w:rPr>
          <w:b/>
          <w:sz w:val="24"/>
          <w:szCs w:val="24"/>
        </w:rPr>
      </w:pPr>
    </w:p>
    <w:p w14:paraId="7748E569" w14:textId="77777777" w:rsidR="00097398" w:rsidRDefault="00097398" w:rsidP="00097398">
      <w:pPr>
        <w:jc w:val="both"/>
        <w:rPr>
          <w:b/>
          <w:color w:val="003462"/>
          <w:sz w:val="24"/>
          <w:szCs w:val="24"/>
        </w:rPr>
      </w:pPr>
      <w:r>
        <w:br w:type="page"/>
      </w:r>
    </w:p>
    <w:p w14:paraId="4295E69A" w14:textId="77777777" w:rsidR="00097398" w:rsidRDefault="00097398">
      <w:pPr>
        <w:widowControl/>
        <w:numPr>
          <w:ilvl w:val="0"/>
          <w:numId w:val="19"/>
        </w:numPr>
        <w:ind w:left="566"/>
        <w:jc w:val="both"/>
        <w:rPr>
          <w:b/>
          <w:sz w:val="24"/>
          <w:szCs w:val="24"/>
        </w:rPr>
      </w:pPr>
      <w:r w:rsidRPr="009730D1">
        <w:rPr>
          <w:b/>
          <w:sz w:val="24"/>
          <w:szCs w:val="24"/>
        </w:rPr>
        <w:lastRenderedPageBreak/>
        <w:t xml:space="preserve">LE AZIONI REALIZZATE </w:t>
      </w:r>
    </w:p>
    <w:p w14:paraId="0E2AB5BE" w14:textId="77777777" w:rsidR="009730D1" w:rsidRDefault="009730D1" w:rsidP="009730D1">
      <w:pPr>
        <w:widowControl/>
        <w:ind w:left="566"/>
        <w:jc w:val="both"/>
        <w:rPr>
          <w:b/>
          <w:sz w:val="24"/>
          <w:szCs w:val="24"/>
        </w:rPr>
      </w:pPr>
    </w:p>
    <w:tbl>
      <w:tblPr>
        <w:tblStyle w:val="Grigliatabella"/>
        <w:tblW w:w="0" w:type="auto"/>
        <w:jc w:val="center"/>
        <w:tblLook w:val="04A0" w:firstRow="1" w:lastRow="0" w:firstColumn="1" w:lastColumn="0" w:noHBand="0" w:noVBand="1"/>
      </w:tblPr>
      <w:tblGrid>
        <w:gridCol w:w="3681"/>
        <w:gridCol w:w="2551"/>
        <w:gridCol w:w="1701"/>
        <w:gridCol w:w="2277"/>
      </w:tblGrid>
      <w:tr w:rsidR="009730D1" w:rsidRPr="009730D1" w14:paraId="5B51AFFE" w14:textId="77777777" w:rsidTr="009730D1">
        <w:trPr>
          <w:jc w:val="center"/>
        </w:trPr>
        <w:tc>
          <w:tcPr>
            <w:tcW w:w="3681" w:type="dxa"/>
          </w:tcPr>
          <w:p w14:paraId="3546DE2C" w14:textId="26456B83" w:rsidR="009730D1" w:rsidRPr="009730D1" w:rsidRDefault="009730D1" w:rsidP="009730D1">
            <w:pPr>
              <w:jc w:val="center"/>
              <w:rPr>
                <w:b/>
                <w:bCs/>
              </w:rPr>
            </w:pPr>
            <w:r w:rsidRPr="009730D1">
              <w:rPr>
                <w:b/>
                <w:bCs/>
              </w:rPr>
              <w:t>AZIONI</w:t>
            </w:r>
          </w:p>
        </w:tc>
        <w:tc>
          <w:tcPr>
            <w:tcW w:w="2551" w:type="dxa"/>
          </w:tcPr>
          <w:p w14:paraId="7AC619C5" w14:textId="148F025A" w:rsidR="009730D1" w:rsidRPr="009730D1" w:rsidRDefault="009730D1" w:rsidP="009730D1">
            <w:pPr>
              <w:jc w:val="center"/>
              <w:rPr>
                <w:b/>
                <w:bCs/>
              </w:rPr>
            </w:pPr>
            <w:r w:rsidRPr="009730D1">
              <w:rPr>
                <w:b/>
                <w:bCs/>
              </w:rPr>
              <w:t>ATTORI COINVOLTI</w:t>
            </w:r>
          </w:p>
        </w:tc>
        <w:tc>
          <w:tcPr>
            <w:tcW w:w="1701" w:type="dxa"/>
          </w:tcPr>
          <w:p w14:paraId="1CD787F7" w14:textId="4EB3515F" w:rsidR="009730D1" w:rsidRPr="009730D1" w:rsidRDefault="009730D1" w:rsidP="009730D1">
            <w:pPr>
              <w:jc w:val="center"/>
              <w:rPr>
                <w:b/>
                <w:bCs/>
              </w:rPr>
            </w:pPr>
            <w:r w:rsidRPr="009730D1">
              <w:rPr>
                <w:b/>
                <w:bCs/>
              </w:rPr>
              <w:t>TEMPI</w:t>
            </w:r>
          </w:p>
        </w:tc>
        <w:tc>
          <w:tcPr>
            <w:tcW w:w="2277" w:type="dxa"/>
          </w:tcPr>
          <w:p w14:paraId="1387C9B4" w14:textId="413401DE" w:rsidR="009730D1" w:rsidRPr="009730D1" w:rsidRDefault="009730D1" w:rsidP="009730D1">
            <w:pPr>
              <w:jc w:val="center"/>
              <w:rPr>
                <w:b/>
                <w:bCs/>
              </w:rPr>
            </w:pPr>
            <w:r w:rsidRPr="009730D1">
              <w:rPr>
                <w:b/>
                <w:bCs/>
              </w:rPr>
              <w:t>LUOGO</w:t>
            </w:r>
          </w:p>
        </w:tc>
      </w:tr>
      <w:tr w:rsidR="009730D1" w14:paraId="17841EDF" w14:textId="77777777" w:rsidTr="009730D1">
        <w:trPr>
          <w:jc w:val="center"/>
        </w:trPr>
        <w:tc>
          <w:tcPr>
            <w:tcW w:w="3681" w:type="dxa"/>
          </w:tcPr>
          <w:p w14:paraId="67D9868D" w14:textId="342DB97E" w:rsidR="009730D1" w:rsidRPr="009730D1" w:rsidRDefault="009730D1" w:rsidP="009730D1">
            <w:pPr>
              <w:rPr>
                <w:sz w:val="24"/>
                <w:szCs w:val="24"/>
              </w:rPr>
            </w:pPr>
          </w:p>
        </w:tc>
        <w:tc>
          <w:tcPr>
            <w:tcW w:w="2551" w:type="dxa"/>
          </w:tcPr>
          <w:p w14:paraId="1F0BC2EA" w14:textId="77777777" w:rsidR="009730D1" w:rsidRDefault="009730D1" w:rsidP="009730D1">
            <w:pPr>
              <w:jc w:val="both"/>
              <w:rPr>
                <w:b/>
                <w:sz w:val="24"/>
                <w:szCs w:val="24"/>
              </w:rPr>
            </w:pPr>
          </w:p>
        </w:tc>
        <w:tc>
          <w:tcPr>
            <w:tcW w:w="1701" w:type="dxa"/>
          </w:tcPr>
          <w:p w14:paraId="21414FDE" w14:textId="77777777" w:rsidR="009730D1" w:rsidRDefault="009730D1" w:rsidP="009730D1">
            <w:pPr>
              <w:jc w:val="both"/>
              <w:rPr>
                <w:b/>
                <w:sz w:val="24"/>
                <w:szCs w:val="24"/>
              </w:rPr>
            </w:pPr>
          </w:p>
        </w:tc>
        <w:tc>
          <w:tcPr>
            <w:tcW w:w="2277" w:type="dxa"/>
          </w:tcPr>
          <w:p w14:paraId="61A1CEB7" w14:textId="0CA1BF1F" w:rsidR="009730D1" w:rsidRDefault="009730D1" w:rsidP="009730D1">
            <w:pPr>
              <w:jc w:val="both"/>
              <w:rPr>
                <w:b/>
                <w:sz w:val="24"/>
                <w:szCs w:val="24"/>
              </w:rPr>
            </w:pPr>
          </w:p>
        </w:tc>
      </w:tr>
      <w:tr w:rsidR="009730D1" w14:paraId="56C747BD" w14:textId="77777777" w:rsidTr="009730D1">
        <w:trPr>
          <w:jc w:val="center"/>
        </w:trPr>
        <w:tc>
          <w:tcPr>
            <w:tcW w:w="3681" w:type="dxa"/>
          </w:tcPr>
          <w:p w14:paraId="42A10310" w14:textId="4B932835" w:rsidR="009730D1" w:rsidRDefault="009730D1" w:rsidP="009730D1">
            <w:pPr>
              <w:jc w:val="both"/>
              <w:rPr>
                <w:b/>
                <w:sz w:val="24"/>
                <w:szCs w:val="24"/>
              </w:rPr>
            </w:pPr>
          </w:p>
        </w:tc>
        <w:tc>
          <w:tcPr>
            <w:tcW w:w="2551" w:type="dxa"/>
          </w:tcPr>
          <w:p w14:paraId="35FF638A" w14:textId="77777777" w:rsidR="009730D1" w:rsidRDefault="009730D1" w:rsidP="009730D1">
            <w:pPr>
              <w:jc w:val="both"/>
              <w:rPr>
                <w:b/>
                <w:sz w:val="24"/>
                <w:szCs w:val="24"/>
              </w:rPr>
            </w:pPr>
          </w:p>
        </w:tc>
        <w:tc>
          <w:tcPr>
            <w:tcW w:w="1701" w:type="dxa"/>
          </w:tcPr>
          <w:p w14:paraId="219A8019" w14:textId="681A148C" w:rsidR="009730D1" w:rsidRDefault="009730D1" w:rsidP="009730D1">
            <w:pPr>
              <w:jc w:val="both"/>
              <w:rPr>
                <w:b/>
                <w:sz w:val="24"/>
                <w:szCs w:val="24"/>
              </w:rPr>
            </w:pPr>
          </w:p>
        </w:tc>
        <w:tc>
          <w:tcPr>
            <w:tcW w:w="2277" w:type="dxa"/>
          </w:tcPr>
          <w:p w14:paraId="3F310630" w14:textId="5931D736" w:rsidR="009730D1" w:rsidRDefault="009730D1" w:rsidP="009730D1">
            <w:pPr>
              <w:jc w:val="both"/>
              <w:rPr>
                <w:b/>
                <w:sz w:val="24"/>
                <w:szCs w:val="24"/>
              </w:rPr>
            </w:pPr>
          </w:p>
        </w:tc>
      </w:tr>
      <w:tr w:rsidR="009730D1" w14:paraId="0C3690AF" w14:textId="77777777" w:rsidTr="009730D1">
        <w:trPr>
          <w:jc w:val="center"/>
        </w:trPr>
        <w:tc>
          <w:tcPr>
            <w:tcW w:w="3681" w:type="dxa"/>
          </w:tcPr>
          <w:p w14:paraId="3617F181" w14:textId="25966912" w:rsidR="009730D1" w:rsidRDefault="009730D1" w:rsidP="009730D1">
            <w:pPr>
              <w:jc w:val="both"/>
              <w:rPr>
                <w:b/>
                <w:sz w:val="24"/>
                <w:szCs w:val="24"/>
              </w:rPr>
            </w:pPr>
          </w:p>
        </w:tc>
        <w:tc>
          <w:tcPr>
            <w:tcW w:w="2551" w:type="dxa"/>
          </w:tcPr>
          <w:p w14:paraId="4F98C584" w14:textId="5D0BB7C8" w:rsidR="009730D1" w:rsidRDefault="009730D1" w:rsidP="009730D1">
            <w:pPr>
              <w:jc w:val="both"/>
              <w:rPr>
                <w:b/>
                <w:sz w:val="24"/>
                <w:szCs w:val="24"/>
              </w:rPr>
            </w:pPr>
          </w:p>
        </w:tc>
        <w:tc>
          <w:tcPr>
            <w:tcW w:w="1701" w:type="dxa"/>
          </w:tcPr>
          <w:p w14:paraId="32DE491F" w14:textId="677A61ED" w:rsidR="009730D1" w:rsidRDefault="009730D1" w:rsidP="009730D1">
            <w:pPr>
              <w:jc w:val="both"/>
              <w:rPr>
                <w:b/>
                <w:sz w:val="24"/>
                <w:szCs w:val="24"/>
              </w:rPr>
            </w:pPr>
          </w:p>
        </w:tc>
        <w:tc>
          <w:tcPr>
            <w:tcW w:w="2277" w:type="dxa"/>
          </w:tcPr>
          <w:p w14:paraId="14A800E2" w14:textId="77777777" w:rsidR="009730D1" w:rsidRDefault="009730D1" w:rsidP="009730D1">
            <w:pPr>
              <w:jc w:val="both"/>
              <w:rPr>
                <w:b/>
                <w:sz w:val="24"/>
                <w:szCs w:val="24"/>
              </w:rPr>
            </w:pPr>
          </w:p>
        </w:tc>
      </w:tr>
      <w:tr w:rsidR="009730D1" w14:paraId="60964837" w14:textId="77777777" w:rsidTr="009730D1">
        <w:trPr>
          <w:jc w:val="center"/>
        </w:trPr>
        <w:tc>
          <w:tcPr>
            <w:tcW w:w="3681" w:type="dxa"/>
          </w:tcPr>
          <w:p w14:paraId="24592DFE" w14:textId="27CD442C" w:rsidR="009730D1" w:rsidRDefault="009730D1" w:rsidP="009730D1">
            <w:pPr>
              <w:jc w:val="both"/>
              <w:rPr>
                <w:b/>
                <w:sz w:val="24"/>
                <w:szCs w:val="24"/>
              </w:rPr>
            </w:pPr>
          </w:p>
        </w:tc>
        <w:tc>
          <w:tcPr>
            <w:tcW w:w="2551" w:type="dxa"/>
          </w:tcPr>
          <w:p w14:paraId="0C462764" w14:textId="100841B4" w:rsidR="009730D1" w:rsidRDefault="009730D1" w:rsidP="009730D1">
            <w:pPr>
              <w:rPr>
                <w:b/>
                <w:sz w:val="24"/>
                <w:szCs w:val="24"/>
              </w:rPr>
            </w:pPr>
          </w:p>
        </w:tc>
        <w:tc>
          <w:tcPr>
            <w:tcW w:w="1701" w:type="dxa"/>
          </w:tcPr>
          <w:p w14:paraId="7A61F10E" w14:textId="2207605B" w:rsidR="009730D1" w:rsidRDefault="009730D1" w:rsidP="009730D1">
            <w:pPr>
              <w:jc w:val="both"/>
              <w:rPr>
                <w:b/>
                <w:sz w:val="24"/>
                <w:szCs w:val="24"/>
              </w:rPr>
            </w:pPr>
          </w:p>
        </w:tc>
        <w:tc>
          <w:tcPr>
            <w:tcW w:w="2277" w:type="dxa"/>
          </w:tcPr>
          <w:p w14:paraId="1A699C1A" w14:textId="1649A338" w:rsidR="009730D1" w:rsidRDefault="009730D1" w:rsidP="009730D1">
            <w:pPr>
              <w:jc w:val="both"/>
              <w:rPr>
                <w:b/>
                <w:sz w:val="24"/>
                <w:szCs w:val="24"/>
              </w:rPr>
            </w:pPr>
          </w:p>
        </w:tc>
      </w:tr>
      <w:tr w:rsidR="009730D1" w14:paraId="7CD63CD1" w14:textId="77777777" w:rsidTr="009730D1">
        <w:trPr>
          <w:jc w:val="center"/>
        </w:trPr>
        <w:tc>
          <w:tcPr>
            <w:tcW w:w="3681" w:type="dxa"/>
          </w:tcPr>
          <w:p w14:paraId="0A2F3E28" w14:textId="3AA5FEE6" w:rsidR="009730D1" w:rsidRDefault="009730D1" w:rsidP="009730D1">
            <w:pPr>
              <w:rPr>
                <w:b/>
                <w:sz w:val="24"/>
                <w:szCs w:val="24"/>
              </w:rPr>
            </w:pPr>
          </w:p>
        </w:tc>
        <w:tc>
          <w:tcPr>
            <w:tcW w:w="2551" w:type="dxa"/>
          </w:tcPr>
          <w:p w14:paraId="51704D23" w14:textId="4E374D86" w:rsidR="009730D1" w:rsidRDefault="009730D1" w:rsidP="009730D1">
            <w:pPr>
              <w:jc w:val="both"/>
              <w:rPr>
                <w:b/>
                <w:sz w:val="24"/>
                <w:szCs w:val="24"/>
              </w:rPr>
            </w:pPr>
          </w:p>
        </w:tc>
        <w:tc>
          <w:tcPr>
            <w:tcW w:w="1701" w:type="dxa"/>
          </w:tcPr>
          <w:p w14:paraId="5C4C11ED" w14:textId="5B47027D" w:rsidR="009730D1" w:rsidRDefault="009730D1" w:rsidP="009730D1">
            <w:pPr>
              <w:jc w:val="both"/>
              <w:rPr>
                <w:b/>
                <w:sz w:val="24"/>
                <w:szCs w:val="24"/>
              </w:rPr>
            </w:pPr>
          </w:p>
        </w:tc>
        <w:tc>
          <w:tcPr>
            <w:tcW w:w="2277" w:type="dxa"/>
          </w:tcPr>
          <w:p w14:paraId="6D58A59C" w14:textId="08BD2527" w:rsidR="009730D1" w:rsidRDefault="009730D1" w:rsidP="009730D1">
            <w:pPr>
              <w:jc w:val="both"/>
              <w:rPr>
                <w:b/>
                <w:sz w:val="24"/>
                <w:szCs w:val="24"/>
              </w:rPr>
            </w:pPr>
          </w:p>
        </w:tc>
      </w:tr>
      <w:tr w:rsidR="009730D1" w14:paraId="7150F4F8" w14:textId="77777777" w:rsidTr="009730D1">
        <w:trPr>
          <w:jc w:val="center"/>
        </w:trPr>
        <w:tc>
          <w:tcPr>
            <w:tcW w:w="3681" w:type="dxa"/>
          </w:tcPr>
          <w:p w14:paraId="4763CDFC" w14:textId="77777777" w:rsidR="009730D1" w:rsidRDefault="009730D1" w:rsidP="009730D1">
            <w:pPr>
              <w:jc w:val="both"/>
              <w:rPr>
                <w:b/>
                <w:sz w:val="24"/>
                <w:szCs w:val="24"/>
              </w:rPr>
            </w:pPr>
          </w:p>
        </w:tc>
        <w:tc>
          <w:tcPr>
            <w:tcW w:w="2551" w:type="dxa"/>
          </w:tcPr>
          <w:p w14:paraId="5AE21CD4" w14:textId="2BEB6876" w:rsidR="009730D1" w:rsidRDefault="009730D1" w:rsidP="00A326C5">
            <w:pPr>
              <w:jc w:val="both"/>
              <w:rPr>
                <w:b/>
                <w:sz w:val="24"/>
                <w:szCs w:val="24"/>
              </w:rPr>
            </w:pPr>
          </w:p>
        </w:tc>
        <w:tc>
          <w:tcPr>
            <w:tcW w:w="1701" w:type="dxa"/>
          </w:tcPr>
          <w:p w14:paraId="2F78DA84" w14:textId="19109330" w:rsidR="009730D1" w:rsidRPr="00A326C5" w:rsidRDefault="009730D1" w:rsidP="009730D1">
            <w:pPr>
              <w:jc w:val="both"/>
              <w:rPr>
                <w:sz w:val="24"/>
                <w:szCs w:val="24"/>
              </w:rPr>
            </w:pPr>
          </w:p>
        </w:tc>
        <w:tc>
          <w:tcPr>
            <w:tcW w:w="2277" w:type="dxa"/>
          </w:tcPr>
          <w:p w14:paraId="4A63CA33" w14:textId="0D3082A4" w:rsidR="009730D1" w:rsidRDefault="009730D1" w:rsidP="009730D1">
            <w:pPr>
              <w:jc w:val="both"/>
              <w:rPr>
                <w:b/>
                <w:sz w:val="24"/>
                <w:szCs w:val="24"/>
              </w:rPr>
            </w:pPr>
          </w:p>
        </w:tc>
      </w:tr>
      <w:tr w:rsidR="009730D1" w14:paraId="308A063D" w14:textId="77777777" w:rsidTr="009730D1">
        <w:trPr>
          <w:jc w:val="center"/>
        </w:trPr>
        <w:tc>
          <w:tcPr>
            <w:tcW w:w="3681" w:type="dxa"/>
          </w:tcPr>
          <w:p w14:paraId="510AE380" w14:textId="669901C9" w:rsidR="009730D1" w:rsidRPr="00A326C5" w:rsidRDefault="009730D1">
            <w:pPr>
              <w:pStyle w:val="Paragrafoelenco"/>
              <w:numPr>
                <w:ilvl w:val="0"/>
                <w:numId w:val="22"/>
              </w:numPr>
              <w:ind w:left="318" w:hanging="318"/>
              <w:rPr>
                <w:sz w:val="24"/>
                <w:szCs w:val="24"/>
              </w:rPr>
            </w:pPr>
          </w:p>
        </w:tc>
        <w:tc>
          <w:tcPr>
            <w:tcW w:w="2551" w:type="dxa"/>
          </w:tcPr>
          <w:p w14:paraId="29C69346" w14:textId="7785E46C" w:rsidR="009730D1" w:rsidRDefault="009730D1" w:rsidP="00A326C5">
            <w:pPr>
              <w:rPr>
                <w:b/>
                <w:sz w:val="24"/>
                <w:szCs w:val="24"/>
              </w:rPr>
            </w:pPr>
          </w:p>
        </w:tc>
        <w:tc>
          <w:tcPr>
            <w:tcW w:w="1701" w:type="dxa"/>
          </w:tcPr>
          <w:p w14:paraId="420C9BE0" w14:textId="5D0081F1" w:rsidR="009730D1" w:rsidRPr="00A326C5" w:rsidRDefault="009730D1" w:rsidP="009730D1">
            <w:pPr>
              <w:jc w:val="both"/>
              <w:rPr>
                <w:sz w:val="24"/>
                <w:szCs w:val="24"/>
              </w:rPr>
            </w:pPr>
          </w:p>
        </w:tc>
        <w:tc>
          <w:tcPr>
            <w:tcW w:w="2277" w:type="dxa"/>
          </w:tcPr>
          <w:p w14:paraId="78C4CA18" w14:textId="01135069" w:rsidR="009730D1" w:rsidRDefault="009730D1" w:rsidP="009730D1">
            <w:pPr>
              <w:jc w:val="both"/>
              <w:rPr>
                <w:b/>
                <w:sz w:val="24"/>
                <w:szCs w:val="24"/>
              </w:rPr>
            </w:pPr>
          </w:p>
        </w:tc>
      </w:tr>
    </w:tbl>
    <w:p w14:paraId="09F9D6AC" w14:textId="77777777" w:rsidR="009730D1" w:rsidRPr="009730D1" w:rsidRDefault="009730D1" w:rsidP="009730D1">
      <w:pPr>
        <w:widowControl/>
        <w:ind w:left="566"/>
        <w:jc w:val="both"/>
        <w:rPr>
          <w:b/>
          <w:sz w:val="24"/>
          <w:szCs w:val="24"/>
        </w:rPr>
      </w:pPr>
    </w:p>
    <w:p w14:paraId="527F0102" w14:textId="77777777" w:rsidR="00097398" w:rsidRDefault="00097398">
      <w:pPr>
        <w:rPr>
          <w:rFonts w:ascii="Arial MT" w:eastAsia="Arial MT" w:hAnsi="Arial MT" w:cs="Arial MT"/>
          <w:sz w:val="20"/>
          <w:szCs w:val="20"/>
        </w:rPr>
      </w:pPr>
    </w:p>
    <w:p w14:paraId="422D94BA" w14:textId="77777777" w:rsidR="007E6191" w:rsidRDefault="007E6191" w:rsidP="00EB20B2">
      <w:pPr>
        <w:rPr>
          <w:b/>
          <w:bCs/>
          <w:sz w:val="24"/>
          <w:szCs w:val="24"/>
        </w:rPr>
      </w:pPr>
    </w:p>
    <w:p w14:paraId="0BC71E31" w14:textId="77777777" w:rsidR="007E6191" w:rsidRDefault="007E6191" w:rsidP="00EB20B2">
      <w:pPr>
        <w:rPr>
          <w:b/>
          <w:bCs/>
          <w:sz w:val="24"/>
          <w:szCs w:val="24"/>
        </w:rPr>
      </w:pPr>
    </w:p>
    <w:p w14:paraId="0E21DB19" w14:textId="77777777" w:rsidR="007E6191" w:rsidRDefault="007E6191" w:rsidP="00EB20B2">
      <w:pPr>
        <w:rPr>
          <w:b/>
          <w:bCs/>
          <w:sz w:val="24"/>
          <w:szCs w:val="24"/>
        </w:rPr>
      </w:pPr>
    </w:p>
    <w:p w14:paraId="5C88256A" w14:textId="77777777" w:rsidR="007E6191" w:rsidRDefault="007E6191" w:rsidP="00EB20B2">
      <w:pPr>
        <w:rPr>
          <w:b/>
          <w:bCs/>
          <w:sz w:val="24"/>
          <w:szCs w:val="24"/>
        </w:rPr>
      </w:pPr>
    </w:p>
    <w:p w14:paraId="7F57AD9A" w14:textId="77777777" w:rsidR="007E6191" w:rsidRDefault="007E6191" w:rsidP="00EB20B2">
      <w:pPr>
        <w:rPr>
          <w:b/>
          <w:bCs/>
          <w:sz w:val="24"/>
          <w:szCs w:val="24"/>
        </w:rPr>
      </w:pPr>
    </w:p>
    <w:p w14:paraId="1AFDA4D5" w14:textId="77777777" w:rsidR="007E6191" w:rsidRDefault="007E6191" w:rsidP="00EB20B2">
      <w:pPr>
        <w:rPr>
          <w:b/>
          <w:bCs/>
          <w:sz w:val="24"/>
          <w:szCs w:val="24"/>
        </w:rPr>
      </w:pPr>
    </w:p>
    <w:p w14:paraId="6952EA41" w14:textId="77777777" w:rsidR="007E6191" w:rsidRDefault="007E6191" w:rsidP="00EB20B2">
      <w:pPr>
        <w:rPr>
          <w:b/>
          <w:bCs/>
          <w:sz w:val="24"/>
          <w:szCs w:val="24"/>
        </w:rPr>
      </w:pPr>
    </w:p>
    <w:p w14:paraId="4E92868A" w14:textId="77777777" w:rsidR="007E6191" w:rsidRDefault="007E6191" w:rsidP="00EB20B2">
      <w:pPr>
        <w:rPr>
          <w:b/>
          <w:bCs/>
          <w:sz w:val="24"/>
          <w:szCs w:val="24"/>
        </w:rPr>
      </w:pPr>
    </w:p>
    <w:p w14:paraId="4B62E099" w14:textId="77777777" w:rsidR="007E6191" w:rsidRDefault="007E6191" w:rsidP="00EB20B2">
      <w:pPr>
        <w:rPr>
          <w:b/>
          <w:bCs/>
          <w:sz w:val="24"/>
          <w:szCs w:val="24"/>
        </w:rPr>
      </w:pPr>
    </w:p>
    <w:p w14:paraId="186B779B" w14:textId="77777777" w:rsidR="007E6191" w:rsidRDefault="007E6191" w:rsidP="00EB20B2">
      <w:pPr>
        <w:rPr>
          <w:b/>
          <w:bCs/>
          <w:sz w:val="24"/>
          <w:szCs w:val="24"/>
        </w:rPr>
      </w:pPr>
    </w:p>
    <w:p w14:paraId="1956908C" w14:textId="77777777" w:rsidR="007E6191" w:rsidRDefault="007E6191" w:rsidP="00EB20B2">
      <w:pPr>
        <w:rPr>
          <w:b/>
          <w:bCs/>
          <w:sz w:val="24"/>
          <w:szCs w:val="24"/>
        </w:rPr>
      </w:pPr>
    </w:p>
    <w:p w14:paraId="34B8AC2C" w14:textId="77777777" w:rsidR="007E6191" w:rsidRDefault="007E6191" w:rsidP="00EB20B2">
      <w:pPr>
        <w:rPr>
          <w:b/>
          <w:bCs/>
          <w:sz w:val="24"/>
          <w:szCs w:val="24"/>
        </w:rPr>
      </w:pPr>
    </w:p>
    <w:p w14:paraId="62821A65" w14:textId="77777777" w:rsidR="007E6191" w:rsidRDefault="007E6191" w:rsidP="00EB20B2">
      <w:pPr>
        <w:rPr>
          <w:b/>
          <w:bCs/>
          <w:sz w:val="24"/>
          <w:szCs w:val="24"/>
        </w:rPr>
      </w:pPr>
    </w:p>
    <w:p w14:paraId="68035DF4" w14:textId="77777777" w:rsidR="007E6191" w:rsidRDefault="007E6191" w:rsidP="00EB20B2">
      <w:pPr>
        <w:rPr>
          <w:b/>
          <w:bCs/>
          <w:sz w:val="24"/>
          <w:szCs w:val="24"/>
        </w:rPr>
      </w:pPr>
    </w:p>
    <w:p w14:paraId="5F6B95B1" w14:textId="77777777" w:rsidR="007E6191" w:rsidRDefault="007E6191" w:rsidP="00EB20B2">
      <w:pPr>
        <w:rPr>
          <w:b/>
          <w:bCs/>
          <w:sz w:val="24"/>
          <w:szCs w:val="24"/>
        </w:rPr>
      </w:pPr>
    </w:p>
    <w:p w14:paraId="5857A2DD" w14:textId="77777777" w:rsidR="007E6191" w:rsidRDefault="007E6191" w:rsidP="00EB20B2">
      <w:pPr>
        <w:rPr>
          <w:b/>
          <w:bCs/>
          <w:sz w:val="24"/>
          <w:szCs w:val="24"/>
        </w:rPr>
      </w:pPr>
    </w:p>
    <w:p w14:paraId="3D304DF3" w14:textId="77777777" w:rsidR="007E6191" w:rsidRDefault="007E6191" w:rsidP="00EB20B2">
      <w:pPr>
        <w:rPr>
          <w:b/>
          <w:bCs/>
          <w:sz w:val="24"/>
          <w:szCs w:val="24"/>
        </w:rPr>
      </w:pPr>
    </w:p>
    <w:p w14:paraId="7272BDF7" w14:textId="77777777" w:rsidR="007E6191" w:rsidRDefault="007E6191" w:rsidP="00EB20B2">
      <w:pPr>
        <w:rPr>
          <w:b/>
          <w:bCs/>
          <w:sz w:val="24"/>
          <w:szCs w:val="24"/>
        </w:rPr>
      </w:pPr>
    </w:p>
    <w:p w14:paraId="7B5C41E7" w14:textId="77777777" w:rsidR="007E6191" w:rsidRDefault="007E6191" w:rsidP="00EB20B2">
      <w:pPr>
        <w:rPr>
          <w:b/>
          <w:bCs/>
          <w:sz w:val="24"/>
          <w:szCs w:val="24"/>
        </w:rPr>
      </w:pPr>
    </w:p>
    <w:p w14:paraId="02B6CC04" w14:textId="77777777" w:rsidR="007E6191" w:rsidRDefault="007E6191" w:rsidP="00EB20B2">
      <w:pPr>
        <w:rPr>
          <w:b/>
          <w:bCs/>
          <w:sz w:val="24"/>
          <w:szCs w:val="24"/>
        </w:rPr>
      </w:pPr>
    </w:p>
    <w:p w14:paraId="32A5E1AE" w14:textId="77777777" w:rsidR="007E6191" w:rsidRDefault="007E6191" w:rsidP="00EB20B2">
      <w:pPr>
        <w:rPr>
          <w:b/>
          <w:bCs/>
          <w:sz w:val="24"/>
          <w:szCs w:val="24"/>
        </w:rPr>
      </w:pPr>
    </w:p>
    <w:p w14:paraId="5720A466" w14:textId="77777777" w:rsidR="007E6191" w:rsidRDefault="007E6191" w:rsidP="00EB20B2">
      <w:pPr>
        <w:rPr>
          <w:b/>
          <w:bCs/>
          <w:sz w:val="24"/>
          <w:szCs w:val="24"/>
        </w:rPr>
      </w:pPr>
    </w:p>
    <w:p w14:paraId="7EA406CF" w14:textId="77777777" w:rsidR="007E6191" w:rsidRDefault="007E6191" w:rsidP="00EB20B2">
      <w:pPr>
        <w:rPr>
          <w:b/>
          <w:bCs/>
          <w:sz w:val="24"/>
          <w:szCs w:val="24"/>
        </w:rPr>
      </w:pPr>
    </w:p>
    <w:p w14:paraId="03A74CD3" w14:textId="77777777" w:rsidR="007E6191" w:rsidRDefault="007E6191" w:rsidP="00EB20B2">
      <w:pPr>
        <w:rPr>
          <w:b/>
          <w:bCs/>
          <w:sz w:val="24"/>
          <w:szCs w:val="24"/>
        </w:rPr>
      </w:pPr>
    </w:p>
    <w:p w14:paraId="2407B713" w14:textId="77777777" w:rsidR="007E6191" w:rsidRDefault="007E6191" w:rsidP="00EB20B2">
      <w:pPr>
        <w:rPr>
          <w:b/>
          <w:bCs/>
          <w:sz w:val="24"/>
          <w:szCs w:val="24"/>
        </w:rPr>
      </w:pPr>
    </w:p>
    <w:p w14:paraId="4886EE4D" w14:textId="77777777" w:rsidR="007E6191" w:rsidRDefault="007E6191" w:rsidP="00EB20B2">
      <w:pPr>
        <w:rPr>
          <w:b/>
          <w:bCs/>
          <w:sz w:val="24"/>
          <w:szCs w:val="24"/>
        </w:rPr>
      </w:pPr>
    </w:p>
    <w:p w14:paraId="3235DFAF" w14:textId="77777777" w:rsidR="007E6191" w:rsidRDefault="007E6191" w:rsidP="00EB20B2">
      <w:pPr>
        <w:rPr>
          <w:b/>
          <w:bCs/>
          <w:sz w:val="24"/>
          <w:szCs w:val="24"/>
        </w:rPr>
      </w:pPr>
    </w:p>
    <w:p w14:paraId="59012751" w14:textId="77777777" w:rsidR="007E6191" w:rsidRDefault="007E6191" w:rsidP="00EB20B2">
      <w:pPr>
        <w:rPr>
          <w:b/>
          <w:bCs/>
          <w:sz w:val="24"/>
          <w:szCs w:val="24"/>
        </w:rPr>
      </w:pPr>
    </w:p>
    <w:p w14:paraId="7D37CCB3" w14:textId="77777777" w:rsidR="007E6191" w:rsidRDefault="007E6191" w:rsidP="00EB20B2">
      <w:pPr>
        <w:rPr>
          <w:b/>
          <w:bCs/>
          <w:sz w:val="24"/>
          <w:szCs w:val="24"/>
        </w:rPr>
      </w:pPr>
    </w:p>
    <w:p w14:paraId="17D7815B" w14:textId="77777777" w:rsidR="007E6191" w:rsidRDefault="007E6191" w:rsidP="00EB20B2">
      <w:pPr>
        <w:rPr>
          <w:b/>
          <w:bCs/>
          <w:sz w:val="24"/>
          <w:szCs w:val="24"/>
        </w:rPr>
      </w:pPr>
    </w:p>
    <w:p w14:paraId="7096E188" w14:textId="77777777" w:rsidR="007E6191" w:rsidRDefault="007E6191" w:rsidP="00EB20B2">
      <w:pPr>
        <w:rPr>
          <w:b/>
          <w:bCs/>
          <w:sz w:val="24"/>
          <w:szCs w:val="24"/>
        </w:rPr>
      </w:pPr>
    </w:p>
    <w:p w14:paraId="104D25BE" w14:textId="77777777" w:rsidR="007E6191" w:rsidRDefault="007E6191" w:rsidP="00EB20B2">
      <w:pPr>
        <w:rPr>
          <w:b/>
          <w:bCs/>
          <w:sz w:val="24"/>
          <w:szCs w:val="24"/>
        </w:rPr>
      </w:pPr>
    </w:p>
    <w:p w14:paraId="6FBCBD79" w14:textId="77777777" w:rsidR="007E6191" w:rsidRDefault="007E6191" w:rsidP="00EB20B2">
      <w:pPr>
        <w:rPr>
          <w:b/>
          <w:bCs/>
          <w:sz w:val="24"/>
          <w:szCs w:val="24"/>
        </w:rPr>
      </w:pPr>
    </w:p>
    <w:p w14:paraId="2952FF37" w14:textId="77777777" w:rsidR="007E6191" w:rsidRDefault="007E6191" w:rsidP="00EB20B2">
      <w:pPr>
        <w:rPr>
          <w:b/>
          <w:bCs/>
          <w:sz w:val="24"/>
          <w:szCs w:val="24"/>
        </w:rPr>
      </w:pPr>
    </w:p>
    <w:p w14:paraId="079C764A" w14:textId="77777777" w:rsidR="007E6191" w:rsidRDefault="007E6191" w:rsidP="00EB20B2">
      <w:pPr>
        <w:rPr>
          <w:b/>
          <w:bCs/>
          <w:sz w:val="24"/>
          <w:szCs w:val="24"/>
        </w:rPr>
      </w:pPr>
    </w:p>
    <w:p w14:paraId="04358621" w14:textId="77777777" w:rsidR="007E6191" w:rsidRDefault="007E6191" w:rsidP="00EB20B2">
      <w:pPr>
        <w:rPr>
          <w:b/>
          <w:bCs/>
          <w:sz w:val="24"/>
          <w:szCs w:val="24"/>
        </w:rPr>
      </w:pPr>
    </w:p>
    <w:p w14:paraId="5A8C92D1" w14:textId="77777777" w:rsidR="007E6191" w:rsidRDefault="007E6191" w:rsidP="00EB20B2">
      <w:pPr>
        <w:rPr>
          <w:b/>
          <w:bCs/>
          <w:sz w:val="24"/>
          <w:szCs w:val="24"/>
        </w:rPr>
      </w:pPr>
    </w:p>
    <w:p w14:paraId="5727ED38" w14:textId="77777777" w:rsidR="007E6191" w:rsidRDefault="007E6191" w:rsidP="00EB20B2">
      <w:pPr>
        <w:rPr>
          <w:b/>
          <w:bCs/>
          <w:sz w:val="24"/>
          <w:szCs w:val="24"/>
        </w:rPr>
      </w:pPr>
    </w:p>
    <w:p w14:paraId="5503AFBA" w14:textId="77777777" w:rsidR="007E6191" w:rsidRDefault="007E6191" w:rsidP="00EB20B2">
      <w:pPr>
        <w:rPr>
          <w:b/>
          <w:bCs/>
          <w:sz w:val="24"/>
          <w:szCs w:val="24"/>
        </w:rPr>
      </w:pPr>
    </w:p>
    <w:p w14:paraId="0F581418" w14:textId="77777777" w:rsidR="007E6191" w:rsidRDefault="007E6191" w:rsidP="00EB20B2">
      <w:pPr>
        <w:rPr>
          <w:b/>
          <w:bCs/>
          <w:sz w:val="24"/>
          <w:szCs w:val="24"/>
        </w:rPr>
      </w:pPr>
    </w:p>
    <w:p w14:paraId="3C33A6FB" w14:textId="0836199A" w:rsidR="00617565" w:rsidRPr="007E6191" w:rsidRDefault="00A326C5" w:rsidP="001D5014">
      <w:pPr>
        <w:widowControl/>
        <w:numPr>
          <w:ilvl w:val="0"/>
          <w:numId w:val="19"/>
        </w:numPr>
        <w:ind w:left="566"/>
        <w:jc w:val="both"/>
        <w:rPr>
          <w:b/>
          <w:sz w:val="24"/>
          <w:szCs w:val="24"/>
        </w:rPr>
      </w:pPr>
      <w:r>
        <w:rPr>
          <w:b/>
          <w:sz w:val="24"/>
          <w:szCs w:val="24"/>
        </w:rPr>
        <w:br w:type="page"/>
      </w:r>
      <w:r w:rsidR="004C31CD" w:rsidRPr="001D5014">
        <w:rPr>
          <w:b/>
          <w:sz w:val="24"/>
          <w:szCs w:val="24"/>
        </w:rPr>
        <w:lastRenderedPageBreak/>
        <w:t>RIEPILOGO</w:t>
      </w:r>
      <w:r w:rsidR="00D1352A" w:rsidRPr="001D5014">
        <w:rPr>
          <w:b/>
          <w:sz w:val="24"/>
          <w:szCs w:val="24"/>
        </w:rPr>
        <w:t xml:space="preserve"> </w:t>
      </w:r>
      <w:r w:rsidR="004C31CD" w:rsidRPr="001D5014">
        <w:rPr>
          <w:b/>
          <w:sz w:val="24"/>
          <w:szCs w:val="24"/>
        </w:rPr>
        <w:t>ATTIVITÀ</w:t>
      </w:r>
      <w:r w:rsidR="004C31CD" w:rsidRPr="001D5014">
        <w:rPr>
          <w:b/>
          <w:sz w:val="24"/>
          <w:szCs w:val="24"/>
        </w:rPr>
        <w:tab/>
        <w:t>RELATIVA</w:t>
      </w:r>
      <w:r w:rsidR="00D1352A" w:rsidRPr="001D5014">
        <w:rPr>
          <w:b/>
          <w:sz w:val="24"/>
          <w:szCs w:val="24"/>
        </w:rPr>
        <w:t xml:space="preserve"> </w:t>
      </w:r>
      <w:r w:rsidR="004C31CD" w:rsidRPr="001D5014">
        <w:rPr>
          <w:b/>
          <w:sz w:val="24"/>
          <w:szCs w:val="24"/>
        </w:rPr>
        <w:t>AI</w:t>
      </w:r>
      <w:r w:rsidR="00D1352A" w:rsidRPr="001D5014">
        <w:rPr>
          <w:b/>
          <w:sz w:val="24"/>
          <w:szCs w:val="24"/>
        </w:rPr>
        <w:t xml:space="preserve"> </w:t>
      </w:r>
      <w:r w:rsidR="004C31CD" w:rsidRPr="001D5014">
        <w:rPr>
          <w:b/>
          <w:sz w:val="24"/>
          <w:szCs w:val="24"/>
        </w:rPr>
        <w:t>PERCORSI</w:t>
      </w:r>
      <w:r w:rsidR="00D1352A" w:rsidRPr="001D5014">
        <w:rPr>
          <w:b/>
          <w:sz w:val="24"/>
          <w:szCs w:val="24"/>
        </w:rPr>
        <w:t xml:space="preserve"> </w:t>
      </w:r>
      <w:r w:rsidR="004C31CD" w:rsidRPr="001D5014">
        <w:rPr>
          <w:b/>
          <w:sz w:val="24"/>
          <w:szCs w:val="24"/>
        </w:rPr>
        <w:t>E</w:t>
      </w:r>
      <w:r w:rsidR="00D1352A" w:rsidRPr="001D5014">
        <w:rPr>
          <w:b/>
          <w:sz w:val="24"/>
          <w:szCs w:val="24"/>
        </w:rPr>
        <w:t xml:space="preserve"> </w:t>
      </w:r>
      <w:r w:rsidR="004C31CD" w:rsidRPr="001D5014">
        <w:rPr>
          <w:b/>
          <w:sz w:val="24"/>
          <w:szCs w:val="24"/>
        </w:rPr>
        <w:t>PER</w:t>
      </w:r>
      <w:r w:rsidR="00D1352A" w:rsidRPr="001D5014">
        <w:rPr>
          <w:b/>
          <w:sz w:val="24"/>
          <w:szCs w:val="24"/>
        </w:rPr>
        <w:t xml:space="preserve"> </w:t>
      </w:r>
      <w:r w:rsidR="004C31CD" w:rsidRPr="001D5014">
        <w:rPr>
          <w:b/>
          <w:sz w:val="24"/>
          <w:szCs w:val="24"/>
        </w:rPr>
        <w:t>LE COMPETENZE</w:t>
      </w:r>
      <w:r w:rsidR="00D1352A" w:rsidRPr="001D5014">
        <w:rPr>
          <w:b/>
          <w:sz w:val="24"/>
          <w:szCs w:val="24"/>
        </w:rPr>
        <w:t xml:space="preserve"> </w:t>
      </w:r>
      <w:r w:rsidR="004C31CD" w:rsidRPr="001D5014">
        <w:rPr>
          <w:b/>
          <w:sz w:val="24"/>
          <w:szCs w:val="24"/>
        </w:rPr>
        <w:t>TRASVERSALI E PER L'ORIENTAMENTO</w:t>
      </w:r>
    </w:p>
    <w:p w14:paraId="310F16F4" w14:textId="77777777" w:rsidR="00885217" w:rsidRPr="001D5014" w:rsidRDefault="00885217" w:rsidP="001D5014">
      <w:pPr>
        <w:widowControl/>
        <w:ind w:left="566"/>
        <w:jc w:val="both"/>
        <w:rPr>
          <w:b/>
          <w:sz w:val="24"/>
          <w:szCs w:val="24"/>
        </w:rPr>
      </w:pPr>
    </w:p>
    <w:p w14:paraId="77D075EF" w14:textId="257104C1" w:rsidR="00617565" w:rsidRPr="002568B1" w:rsidRDefault="004C31CD">
      <w:pPr>
        <w:pStyle w:val="Titolo41"/>
        <w:spacing w:line="256" w:lineRule="auto"/>
        <w:ind w:left="135" w:right="199" w:firstLine="0"/>
        <w:jc w:val="both"/>
        <w:rPr>
          <w:sz w:val="24"/>
          <w:szCs w:val="24"/>
        </w:rPr>
      </w:pPr>
      <w:r w:rsidRPr="002568B1">
        <w:t xml:space="preserve">Rendicontazione attività relative ai P.C.T.O. svolte dagli alunni durante il secondo biennio e </w:t>
      </w:r>
      <w:r w:rsidRPr="002568B1">
        <w:rPr>
          <w:sz w:val="24"/>
          <w:szCs w:val="24"/>
        </w:rPr>
        <w:t>il quinto anno di corso. (</w:t>
      </w:r>
      <w:proofErr w:type="spellStart"/>
      <w:r w:rsidRPr="002568B1">
        <w:rPr>
          <w:sz w:val="24"/>
          <w:szCs w:val="24"/>
        </w:rPr>
        <w:t>a.s.</w:t>
      </w:r>
      <w:proofErr w:type="spellEnd"/>
      <w:r w:rsidRPr="002568B1">
        <w:rPr>
          <w:sz w:val="24"/>
          <w:szCs w:val="24"/>
        </w:rPr>
        <w:t xml:space="preserve"> 202</w:t>
      </w:r>
      <w:r w:rsidR="0035124E">
        <w:rPr>
          <w:sz w:val="24"/>
          <w:szCs w:val="24"/>
        </w:rPr>
        <w:t>2</w:t>
      </w:r>
      <w:r w:rsidRPr="002568B1">
        <w:rPr>
          <w:sz w:val="24"/>
          <w:szCs w:val="24"/>
        </w:rPr>
        <w:t>/202</w:t>
      </w:r>
      <w:r w:rsidR="0035124E">
        <w:rPr>
          <w:sz w:val="24"/>
          <w:szCs w:val="24"/>
        </w:rPr>
        <w:t>3</w:t>
      </w:r>
      <w:r w:rsidRPr="002568B1">
        <w:rPr>
          <w:sz w:val="24"/>
          <w:szCs w:val="24"/>
        </w:rPr>
        <w:t xml:space="preserve">, </w:t>
      </w:r>
      <w:proofErr w:type="spellStart"/>
      <w:r w:rsidRPr="002568B1">
        <w:rPr>
          <w:sz w:val="24"/>
          <w:szCs w:val="24"/>
        </w:rPr>
        <w:t>a.s.</w:t>
      </w:r>
      <w:proofErr w:type="spellEnd"/>
      <w:r w:rsidRPr="002568B1">
        <w:rPr>
          <w:sz w:val="24"/>
          <w:szCs w:val="24"/>
        </w:rPr>
        <w:t xml:space="preserve"> 202</w:t>
      </w:r>
      <w:r w:rsidR="0035124E">
        <w:rPr>
          <w:sz w:val="24"/>
          <w:szCs w:val="24"/>
        </w:rPr>
        <w:t>3</w:t>
      </w:r>
      <w:r w:rsidRPr="002568B1">
        <w:rPr>
          <w:sz w:val="24"/>
          <w:szCs w:val="24"/>
        </w:rPr>
        <w:t>/202</w:t>
      </w:r>
      <w:r w:rsidR="0035124E">
        <w:rPr>
          <w:sz w:val="24"/>
          <w:szCs w:val="24"/>
        </w:rPr>
        <w:t>4</w:t>
      </w:r>
      <w:r w:rsidR="003E74A5" w:rsidRPr="002568B1">
        <w:rPr>
          <w:sz w:val="24"/>
          <w:szCs w:val="24"/>
        </w:rPr>
        <w:t xml:space="preserve">, </w:t>
      </w:r>
      <w:proofErr w:type="spellStart"/>
      <w:r w:rsidR="003E74A5" w:rsidRPr="002568B1">
        <w:rPr>
          <w:sz w:val="24"/>
          <w:szCs w:val="24"/>
        </w:rPr>
        <w:t>a.s.</w:t>
      </w:r>
      <w:proofErr w:type="spellEnd"/>
      <w:r w:rsidR="003E74A5" w:rsidRPr="002568B1">
        <w:rPr>
          <w:sz w:val="24"/>
          <w:szCs w:val="24"/>
        </w:rPr>
        <w:t xml:space="preserve"> 202</w:t>
      </w:r>
      <w:r w:rsidR="0035124E">
        <w:rPr>
          <w:sz w:val="24"/>
          <w:szCs w:val="24"/>
        </w:rPr>
        <w:t>4</w:t>
      </w:r>
      <w:r w:rsidR="003E74A5" w:rsidRPr="002568B1">
        <w:rPr>
          <w:sz w:val="24"/>
          <w:szCs w:val="24"/>
        </w:rPr>
        <w:t>/202</w:t>
      </w:r>
      <w:r w:rsidR="0035124E">
        <w:rPr>
          <w:sz w:val="24"/>
          <w:szCs w:val="24"/>
        </w:rPr>
        <w:t>5</w:t>
      </w:r>
      <w:r w:rsidRPr="002568B1">
        <w:rPr>
          <w:sz w:val="24"/>
          <w:szCs w:val="24"/>
        </w:rPr>
        <w:t>)</w:t>
      </w:r>
    </w:p>
    <w:p w14:paraId="134950D5" w14:textId="025A6F50" w:rsidR="00617565" w:rsidRPr="003E74A5" w:rsidRDefault="00EB20B2">
      <w:pPr>
        <w:spacing w:before="158" w:line="256" w:lineRule="auto"/>
        <w:ind w:left="135" w:right="168"/>
        <w:jc w:val="both"/>
        <w:rPr>
          <w:sz w:val="24"/>
          <w:szCs w:val="24"/>
        </w:rPr>
      </w:pPr>
      <w:r>
        <w:rPr>
          <w:sz w:val="24"/>
          <w:szCs w:val="24"/>
        </w:rPr>
        <w:t>G</w:t>
      </w:r>
      <w:r w:rsidR="004C31CD" w:rsidRPr="003E74A5">
        <w:rPr>
          <w:sz w:val="24"/>
          <w:szCs w:val="24"/>
        </w:rPr>
        <w:t xml:space="preserve">li allievi hanno </w:t>
      </w:r>
      <w:proofErr w:type="gramStart"/>
      <w:r w:rsidR="004C31CD" w:rsidRPr="003E74A5">
        <w:rPr>
          <w:sz w:val="24"/>
          <w:szCs w:val="24"/>
        </w:rPr>
        <w:t xml:space="preserve">raggiunto </w:t>
      </w:r>
      <w:r>
        <w:rPr>
          <w:sz w:val="24"/>
          <w:szCs w:val="24"/>
        </w:rPr>
        <w:t xml:space="preserve"> </w:t>
      </w:r>
      <w:r w:rsidR="004C31CD" w:rsidRPr="003E74A5">
        <w:rPr>
          <w:sz w:val="24"/>
          <w:szCs w:val="24"/>
        </w:rPr>
        <w:t>il</w:t>
      </w:r>
      <w:proofErr w:type="gramEnd"/>
      <w:r w:rsidR="004C31CD" w:rsidRPr="003E74A5">
        <w:rPr>
          <w:sz w:val="24"/>
          <w:szCs w:val="24"/>
        </w:rPr>
        <w:t xml:space="preserve"> limite minimo di ore</w:t>
      </w:r>
      <w:r w:rsidR="001D5014">
        <w:rPr>
          <w:sz w:val="24"/>
          <w:szCs w:val="24"/>
        </w:rPr>
        <w:t xml:space="preserve"> </w:t>
      </w:r>
      <w:r w:rsidR="004C31CD" w:rsidRPr="003E74A5">
        <w:rPr>
          <w:sz w:val="24"/>
          <w:szCs w:val="24"/>
        </w:rPr>
        <w:t>svolgendo una pluralità di esperienze/attività per arricchire la formazione acquisita nei percorsi scolastici e formativi con l’acquisizione di competenze spendibili anche nel mercato del lavoro, sviluppare le competenze trasversali, valorizzare le vocazioni personali, gli interessi e gli stili di apprendimento individuali, esaltando la valenza formativa dell’orientamento in itinere, in una logica centrata anche sull’auto-orientamento.</w:t>
      </w:r>
    </w:p>
    <w:p w14:paraId="224EB96D" w14:textId="77777777" w:rsidR="00255249" w:rsidRDefault="00255249">
      <w:pPr>
        <w:spacing w:line="256" w:lineRule="auto"/>
        <w:jc w:val="both"/>
        <w:rPr>
          <w:sz w:val="26"/>
          <w:szCs w:val="26"/>
        </w:rPr>
      </w:pPr>
    </w:p>
    <w:p w14:paraId="30E13F1A" w14:textId="77777777" w:rsidR="00885217" w:rsidRDefault="00885217">
      <w:pPr>
        <w:spacing w:line="256" w:lineRule="auto"/>
        <w:jc w:val="both"/>
        <w:rPr>
          <w:sz w:val="26"/>
          <w:szCs w:val="26"/>
        </w:rPr>
      </w:pPr>
    </w:p>
    <w:tbl>
      <w:tblPr>
        <w:tblStyle w:val="ae"/>
        <w:tblW w:w="10300" w:type="dxa"/>
        <w:tblInd w:w="-10" w:type="dxa"/>
        <w:tblBorders>
          <w:top w:val="single" w:sz="4" w:space="0" w:color="auto"/>
          <w:left w:val="single" w:sz="4" w:space="0" w:color="auto"/>
          <w:bottom w:val="single" w:sz="4" w:space="0" w:color="auto"/>
          <w:right w:val="single" w:sz="4" w:space="0" w:color="auto"/>
        </w:tblBorders>
        <w:tblLayout w:type="fixed"/>
        <w:tblLook w:val="0400" w:firstRow="0" w:lastRow="0" w:firstColumn="0" w:lastColumn="0" w:noHBand="0" w:noVBand="1"/>
      </w:tblPr>
      <w:tblGrid>
        <w:gridCol w:w="10300"/>
      </w:tblGrid>
      <w:tr w:rsidR="00617565" w14:paraId="6FF79BC4" w14:textId="77777777" w:rsidTr="00B30F56">
        <w:trPr>
          <w:trHeight w:val="841"/>
        </w:trPr>
        <w:tc>
          <w:tcPr>
            <w:tcW w:w="10300" w:type="dxa"/>
            <w:vAlign w:val="center"/>
          </w:tcPr>
          <w:p w14:paraId="616877EC" w14:textId="77777777" w:rsidR="00B30F56" w:rsidRPr="0035124E" w:rsidRDefault="00B30F56" w:rsidP="00B30F56">
            <w:pPr>
              <w:spacing w:line="360" w:lineRule="auto"/>
              <w:jc w:val="center"/>
              <w:rPr>
                <w:b/>
                <w:color w:val="000000" w:themeColor="text1"/>
              </w:rPr>
            </w:pPr>
          </w:p>
          <w:p w14:paraId="64D5B173" w14:textId="678B2DC9" w:rsidR="00617565" w:rsidRPr="0035124E" w:rsidRDefault="004C31CD" w:rsidP="00B30F56">
            <w:pPr>
              <w:spacing w:line="360" w:lineRule="auto"/>
              <w:jc w:val="center"/>
              <w:rPr>
                <w:b/>
                <w:color w:val="000000" w:themeColor="text1"/>
              </w:rPr>
            </w:pPr>
            <w:r w:rsidRPr="0035124E">
              <w:rPr>
                <w:b/>
                <w:color w:val="000000" w:themeColor="text1"/>
              </w:rPr>
              <w:t xml:space="preserve">RIEPILOGO ATTIVITA' </w:t>
            </w:r>
          </w:p>
          <w:p w14:paraId="75058621" w14:textId="77777777" w:rsidR="00617565" w:rsidRPr="0035124E" w:rsidRDefault="004C31CD" w:rsidP="00B30F56">
            <w:pPr>
              <w:spacing w:line="360" w:lineRule="auto"/>
              <w:jc w:val="center"/>
              <w:rPr>
                <w:b/>
                <w:color w:val="000000" w:themeColor="text1"/>
              </w:rPr>
            </w:pPr>
            <w:r w:rsidRPr="0035124E">
              <w:rPr>
                <w:b/>
                <w:color w:val="000000" w:themeColor="text1"/>
              </w:rPr>
              <w:t xml:space="preserve">relative ai Percorsi per le Competenze Trasversali e per l'Orientamento </w:t>
            </w:r>
          </w:p>
        </w:tc>
      </w:tr>
      <w:tr w:rsidR="00617565" w14:paraId="1FDA18E0" w14:textId="77777777" w:rsidTr="00B30F56">
        <w:trPr>
          <w:trHeight w:val="323"/>
        </w:trPr>
        <w:tc>
          <w:tcPr>
            <w:tcW w:w="10300" w:type="dxa"/>
            <w:vAlign w:val="center"/>
          </w:tcPr>
          <w:p w14:paraId="091FB11B" w14:textId="42B62582" w:rsidR="00617565" w:rsidRPr="0035124E" w:rsidRDefault="00B30F56">
            <w:pPr>
              <w:jc w:val="center"/>
              <w:rPr>
                <w:b/>
                <w:color w:val="000000" w:themeColor="text1"/>
              </w:rPr>
            </w:pPr>
            <w:r w:rsidRPr="0035124E">
              <w:rPr>
                <w:b/>
                <w:color w:val="000000" w:themeColor="text1"/>
              </w:rPr>
              <w:t>svolte durante</w:t>
            </w:r>
            <w:r w:rsidR="004C31CD" w:rsidRPr="0035124E">
              <w:rPr>
                <w:b/>
                <w:color w:val="000000" w:themeColor="text1"/>
              </w:rPr>
              <w:t xml:space="preserve"> il secondo biennio e il quinto anno</w:t>
            </w:r>
          </w:p>
        </w:tc>
      </w:tr>
      <w:tr w:rsidR="00617565" w14:paraId="05482318" w14:textId="77777777" w:rsidTr="00B30F56">
        <w:trPr>
          <w:trHeight w:val="787"/>
        </w:trPr>
        <w:tc>
          <w:tcPr>
            <w:tcW w:w="10300" w:type="dxa"/>
            <w:vAlign w:val="center"/>
          </w:tcPr>
          <w:p w14:paraId="0CF90878" w14:textId="7CFF5861" w:rsidR="00617565" w:rsidRPr="0035124E" w:rsidRDefault="004C31CD" w:rsidP="00B30F56">
            <w:pPr>
              <w:spacing w:line="276" w:lineRule="auto"/>
              <w:jc w:val="center"/>
              <w:rPr>
                <w:b/>
                <w:color w:val="000000" w:themeColor="text1"/>
              </w:rPr>
            </w:pPr>
            <w:r w:rsidRPr="0035124E">
              <w:rPr>
                <w:b/>
                <w:color w:val="000000" w:themeColor="text1"/>
              </w:rPr>
              <w:t xml:space="preserve">dagli alunni della classe </w:t>
            </w:r>
            <w:r w:rsidR="0035124E" w:rsidRPr="0035124E">
              <w:rPr>
                <w:b/>
                <w:color w:val="000000" w:themeColor="text1"/>
              </w:rPr>
              <w:t>_________</w:t>
            </w:r>
          </w:p>
          <w:p w14:paraId="48C694D2" w14:textId="6360B025" w:rsidR="00617565" w:rsidRPr="0035124E" w:rsidRDefault="004C31CD" w:rsidP="00B30F56">
            <w:pPr>
              <w:spacing w:line="276" w:lineRule="auto"/>
              <w:jc w:val="center"/>
              <w:rPr>
                <w:b/>
                <w:color w:val="000000" w:themeColor="text1"/>
              </w:rPr>
            </w:pPr>
            <w:r w:rsidRPr="0035124E">
              <w:rPr>
                <w:b/>
                <w:color w:val="000000" w:themeColor="text1"/>
              </w:rPr>
              <w:t xml:space="preserve"> dell'I.</w:t>
            </w:r>
            <w:r w:rsidR="0035124E" w:rsidRPr="0035124E">
              <w:rPr>
                <w:b/>
                <w:color w:val="000000" w:themeColor="text1"/>
              </w:rPr>
              <w:t>I.S</w:t>
            </w:r>
            <w:r w:rsidRPr="0035124E">
              <w:rPr>
                <w:b/>
                <w:color w:val="000000" w:themeColor="text1"/>
              </w:rPr>
              <w:t>. "</w:t>
            </w:r>
            <w:r w:rsidR="0035124E" w:rsidRPr="0035124E">
              <w:rPr>
                <w:b/>
                <w:color w:val="000000" w:themeColor="text1"/>
              </w:rPr>
              <w:t xml:space="preserve">U. </w:t>
            </w:r>
            <w:proofErr w:type="spellStart"/>
            <w:r w:rsidR="0035124E" w:rsidRPr="0035124E">
              <w:rPr>
                <w:b/>
                <w:color w:val="000000" w:themeColor="text1"/>
              </w:rPr>
              <w:t>Pomilio-</w:t>
            </w:r>
            <w:r w:rsidRPr="0035124E">
              <w:rPr>
                <w:b/>
                <w:color w:val="000000" w:themeColor="text1"/>
              </w:rPr>
              <w:t>Galiani</w:t>
            </w:r>
            <w:proofErr w:type="spellEnd"/>
            <w:r w:rsidRPr="0035124E">
              <w:rPr>
                <w:b/>
                <w:color w:val="000000" w:themeColor="text1"/>
              </w:rPr>
              <w:t xml:space="preserve"> - de </w:t>
            </w:r>
            <w:proofErr w:type="spellStart"/>
            <w:r w:rsidRPr="0035124E">
              <w:rPr>
                <w:b/>
                <w:color w:val="000000" w:themeColor="text1"/>
              </w:rPr>
              <w:t>Sterlich</w:t>
            </w:r>
            <w:proofErr w:type="spellEnd"/>
            <w:r w:rsidRPr="0035124E">
              <w:rPr>
                <w:b/>
                <w:color w:val="000000" w:themeColor="text1"/>
              </w:rPr>
              <w:t xml:space="preserve">" di Chieti </w:t>
            </w:r>
            <w:proofErr w:type="spellStart"/>
            <w:r w:rsidRPr="0035124E">
              <w:rPr>
                <w:b/>
                <w:color w:val="000000" w:themeColor="text1"/>
              </w:rPr>
              <w:t>a.s.</w:t>
            </w:r>
            <w:proofErr w:type="spellEnd"/>
            <w:r w:rsidRPr="0035124E">
              <w:rPr>
                <w:b/>
                <w:color w:val="000000" w:themeColor="text1"/>
              </w:rPr>
              <w:t xml:space="preserve"> 202</w:t>
            </w:r>
            <w:r w:rsidR="0035124E" w:rsidRPr="0035124E">
              <w:rPr>
                <w:b/>
                <w:color w:val="000000" w:themeColor="text1"/>
              </w:rPr>
              <w:t>4</w:t>
            </w:r>
            <w:r w:rsidRPr="0035124E">
              <w:rPr>
                <w:b/>
                <w:color w:val="000000" w:themeColor="text1"/>
              </w:rPr>
              <w:t xml:space="preserve"> / 202</w:t>
            </w:r>
            <w:r w:rsidR="0035124E" w:rsidRPr="0035124E">
              <w:rPr>
                <w:b/>
                <w:color w:val="000000" w:themeColor="text1"/>
              </w:rPr>
              <w:t>5</w:t>
            </w:r>
          </w:p>
        </w:tc>
      </w:tr>
      <w:tr w:rsidR="004C31CD" w14:paraId="3F513507" w14:textId="77777777" w:rsidTr="00B30F56">
        <w:trPr>
          <w:trHeight w:val="505"/>
        </w:trPr>
        <w:tc>
          <w:tcPr>
            <w:tcW w:w="10300" w:type="dxa"/>
            <w:vAlign w:val="center"/>
          </w:tcPr>
          <w:p w14:paraId="7575B297" w14:textId="11166539" w:rsidR="004C31CD" w:rsidRPr="0035124E" w:rsidRDefault="004C31CD">
            <w:pPr>
              <w:jc w:val="center"/>
              <w:rPr>
                <w:b/>
                <w:color w:val="000000" w:themeColor="text1"/>
              </w:rPr>
            </w:pPr>
            <w:r w:rsidRPr="0035124E">
              <w:rPr>
                <w:b/>
                <w:bCs/>
                <w:color w:val="000000" w:themeColor="text1"/>
                <w:sz w:val="18"/>
                <w:szCs w:val="18"/>
              </w:rPr>
              <w:t>(alcune attività sono state svolte dall'intera classe, altre attività sono state svolte singolarmente da uno o più allievi)</w:t>
            </w:r>
          </w:p>
        </w:tc>
      </w:tr>
    </w:tbl>
    <w:p w14:paraId="3B770B4A" w14:textId="77777777" w:rsidR="00617565" w:rsidRDefault="00617565"/>
    <w:tbl>
      <w:tblPr>
        <w:tblStyle w:val="Grigliatabella"/>
        <w:tblW w:w="10360" w:type="dxa"/>
        <w:tblLayout w:type="fixed"/>
        <w:tblLook w:val="04A0" w:firstRow="1" w:lastRow="0" w:firstColumn="1" w:lastColumn="0" w:noHBand="0" w:noVBand="1"/>
      </w:tblPr>
      <w:tblGrid>
        <w:gridCol w:w="2235"/>
        <w:gridCol w:w="7371"/>
        <w:gridCol w:w="754"/>
      </w:tblGrid>
      <w:tr w:rsidR="00B30F56" w:rsidRPr="00B30F56" w14:paraId="5BE4215F" w14:textId="77777777" w:rsidTr="00544F1F">
        <w:tc>
          <w:tcPr>
            <w:tcW w:w="2235" w:type="dxa"/>
          </w:tcPr>
          <w:p w14:paraId="4A28FB1C" w14:textId="72B2923E" w:rsidR="00B30F56" w:rsidRPr="00B30F56" w:rsidRDefault="00B30F56" w:rsidP="004C31CD">
            <w:pPr>
              <w:jc w:val="center"/>
              <w:rPr>
                <w:b/>
              </w:rPr>
            </w:pPr>
            <w:r>
              <w:rPr>
                <w:b/>
              </w:rPr>
              <w:t>PERIODO</w:t>
            </w:r>
          </w:p>
        </w:tc>
        <w:tc>
          <w:tcPr>
            <w:tcW w:w="7371" w:type="dxa"/>
          </w:tcPr>
          <w:p w14:paraId="21363C49" w14:textId="6B85D228" w:rsidR="00B30F56" w:rsidRPr="00B30F56" w:rsidRDefault="00B30F56" w:rsidP="00885217">
            <w:pPr>
              <w:ind w:left="-78"/>
              <w:jc w:val="center"/>
              <w:rPr>
                <w:b/>
              </w:rPr>
            </w:pPr>
            <w:r w:rsidRPr="00B30F56">
              <w:rPr>
                <w:b/>
              </w:rPr>
              <w:t>ATTIVITA’</w:t>
            </w:r>
          </w:p>
        </w:tc>
        <w:tc>
          <w:tcPr>
            <w:tcW w:w="754" w:type="dxa"/>
          </w:tcPr>
          <w:p w14:paraId="38B39190" w14:textId="07DC3E3F" w:rsidR="00B30F56" w:rsidRPr="00B30F56" w:rsidRDefault="00B30F56" w:rsidP="004C31CD">
            <w:pPr>
              <w:jc w:val="center"/>
              <w:rPr>
                <w:b/>
              </w:rPr>
            </w:pPr>
            <w:r w:rsidRPr="00B30F56">
              <w:rPr>
                <w:b/>
              </w:rPr>
              <w:t>ORE</w:t>
            </w:r>
          </w:p>
        </w:tc>
      </w:tr>
      <w:tr w:rsidR="004C31CD" w:rsidRPr="00B30F56" w14:paraId="48236D58" w14:textId="77777777" w:rsidTr="00885217">
        <w:trPr>
          <w:trHeight w:val="357"/>
        </w:trPr>
        <w:tc>
          <w:tcPr>
            <w:tcW w:w="9606" w:type="dxa"/>
            <w:gridSpan w:val="2"/>
            <w:vAlign w:val="center"/>
          </w:tcPr>
          <w:p w14:paraId="1DBB3C32" w14:textId="319581E9" w:rsidR="004C31CD" w:rsidRPr="00B30F56" w:rsidRDefault="004C31CD" w:rsidP="00A41C72">
            <w:pPr>
              <w:jc w:val="center"/>
            </w:pPr>
            <w:r w:rsidRPr="00B30F56">
              <w:rPr>
                <w:b/>
                <w:bCs/>
                <w:color w:val="000000"/>
                <w:sz w:val="21"/>
                <w:szCs w:val="21"/>
              </w:rPr>
              <w:t xml:space="preserve">CORSO BASE SICUREZZA SUL LAVORO EX </w:t>
            </w:r>
            <w:proofErr w:type="spellStart"/>
            <w:r w:rsidRPr="00B30F56">
              <w:rPr>
                <w:b/>
                <w:bCs/>
                <w:color w:val="000000"/>
                <w:sz w:val="21"/>
                <w:szCs w:val="21"/>
              </w:rPr>
              <w:t>D.lgs</w:t>
            </w:r>
            <w:proofErr w:type="spellEnd"/>
            <w:r w:rsidRPr="00B30F56">
              <w:rPr>
                <w:b/>
                <w:bCs/>
                <w:color w:val="000000"/>
                <w:sz w:val="21"/>
                <w:szCs w:val="21"/>
              </w:rPr>
              <w:t xml:space="preserve"> 81/2008 </w:t>
            </w:r>
            <w:r w:rsidRPr="00B30F56">
              <w:rPr>
                <w:color w:val="000000"/>
                <w:sz w:val="18"/>
                <w:szCs w:val="18"/>
              </w:rPr>
              <w:t>tutti gli allievi</w:t>
            </w:r>
          </w:p>
        </w:tc>
        <w:tc>
          <w:tcPr>
            <w:tcW w:w="754" w:type="dxa"/>
          </w:tcPr>
          <w:p w14:paraId="3300FE2A" w14:textId="65E1F0BC" w:rsidR="004C31CD" w:rsidRPr="00B30F56" w:rsidRDefault="00A41C72" w:rsidP="00A41C72">
            <w:pPr>
              <w:jc w:val="center"/>
              <w:rPr>
                <w:b/>
              </w:rPr>
            </w:pPr>
            <w:r w:rsidRPr="00B30F56">
              <w:rPr>
                <w:b/>
              </w:rPr>
              <w:t>4</w:t>
            </w:r>
          </w:p>
        </w:tc>
      </w:tr>
      <w:tr w:rsidR="00A41C72" w:rsidRPr="00B30F56" w14:paraId="48CC0E15" w14:textId="77777777" w:rsidTr="00885217">
        <w:trPr>
          <w:trHeight w:val="375"/>
        </w:trPr>
        <w:tc>
          <w:tcPr>
            <w:tcW w:w="10360" w:type="dxa"/>
            <w:gridSpan w:val="3"/>
            <w:vAlign w:val="center"/>
          </w:tcPr>
          <w:p w14:paraId="53CF0A54" w14:textId="145AE329" w:rsidR="00A41C72" w:rsidRPr="00B30F56" w:rsidRDefault="00A41C72" w:rsidP="00A41C72">
            <w:pPr>
              <w:jc w:val="center"/>
            </w:pPr>
          </w:p>
        </w:tc>
      </w:tr>
      <w:tr w:rsidR="00885217" w:rsidRPr="00B30F56" w14:paraId="15D8E196" w14:textId="77777777" w:rsidTr="00885217">
        <w:tc>
          <w:tcPr>
            <w:tcW w:w="2235" w:type="dxa"/>
            <w:vMerge w:val="restart"/>
            <w:vAlign w:val="center"/>
          </w:tcPr>
          <w:p w14:paraId="12D3918F" w14:textId="31E21F8F" w:rsidR="00885217" w:rsidRPr="00B30F56" w:rsidRDefault="00885217" w:rsidP="00885217">
            <w:pPr>
              <w:jc w:val="center"/>
              <w:rPr>
                <w:sz w:val="20"/>
                <w:szCs w:val="20"/>
              </w:rPr>
            </w:pPr>
          </w:p>
        </w:tc>
        <w:tc>
          <w:tcPr>
            <w:tcW w:w="7371" w:type="dxa"/>
          </w:tcPr>
          <w:p w14:paraId="5983D3D2" w14:textId="7DC962D9" w:rsidR="00885217" w:rsidRPr="00B30F56" w:rsidRDefault="00885217">
            <w:pPr>
              <w:rPr>
                <w:sz w:val="20"/>
                <w:szCs w:val="20"/>
              </w:rPr>
            </w:pPr>
          </w:p>
        </w:tc>
        <w:tc>
          <w:tcPr>
            <w:tcW w:w="754" w:type="dxa"/>
          </w:tcPr>
          <w:p w14:paraId="3161F3F6" w14:textId="15036937" w:rsidR="00885217" w:rsidRPr="00B30F56" w:rsidRDefault="00885217" w:rsidP="00D22A82">
            <w:pPr>
              <w:jc w:val="center"/>
            </w:pPr>
          </w:p>
        </w:tc>
      </w:tr>
      <w:tr w:rsidR="00885217" w:rsidRPr="00B30F56" w14:paraId="265C61D0" w14:textId="77777777" w:rsidTr="00885217">
        <w:tc>
          <w:tcPr>
            <w:tcW w:w="2235" w:type="dxa"/>
            <w:vMerge/>
            <w:vAlign w:val="center"/>
          </w:tcPr>
          <w:p w14:paraId="565A4341" w14:textId="77777777" w:rsidR="00885217" w:rsidRPr="00B30F56" w:rsidRDefault="00885217" w:rsidP="00A41C72">
            <w:pPr>
              <w:rPr>
                <w:sz w:val="20"/>
                <w:szCs w:val="20"/>
              </w:rPr>
            </w:pPr>
          </w:p>
        </w:tc>
        <w:tc>
          <w:tcPr>
            <w:tcW w:w="7371" w:type="dxa"/>
          </w:tcPr>
          <w:p w14:paraId="5FD2ED2D" w14:textId="4AE18D30" w:rsidR="00885217" w:rsidRPr="00B30F56" w:rsidRDefault="00885217">
            <w:pPr>
              <w:rPr>
                <w:sz w:val="20"/>
                <w:szCs w:val="20"/>
              </w:rPr>
            </w:pPr>
          </w:p>
        </w:tc>
        <w:tc>
          <w:tcPr>
            <w:tcW w:w="754" w:type="dxa"/>
          </w:tcPr>
          <w:p w14:paraId="39E1CC03" w14:textId="3EE81BC7" w:rsidR="00885217" w:rsidRPr="00B30F56" w:rsidRDefault="00885217" w:rsidP="00D22A82">
            <w:pPr>
              <w:jc w:val="center"/>
            </w:pPr>
          </w:p>
        </w:tc>
      </w:tr>
      <w:tr w:rsidR="00885217" w:rsidRPr="00B30F56" w14:paraId="1FC90D3B" w14:textId="77777777" w:rsidTr="00885217">
        <w:tc>
          <w:tcPr>
            <w:tcW w:w="2235" w:type="dxa"/>
            <w:vMerge/>
            <w:vAlign w:val="center"/>
          </w:tcPr>
          <w:p w14:paraId="314B5A21" w14:textId="77777777" w:rsidR="00885217" w:rsidRPr="00B30F56" w:rsidRDefault="00885217" w:rsidP="00A41C72">
            <w:pPr>
              <w:rPr>
                <w:sz w:val="20"/>
                <w:szCs w:val="20"/>
              </w:rPr>
            </w:pPr>
          </w:p>
        </w:tc>
        <w:tc>
          <w:tcPr>
            <w:tcW w:w="7371" w:type="dxa"/>
          </w:tcPr>
          <w:p w14:paraId="32CD74FD" w14:textId="49F234EA" w:rsidR="00885217" w:rsidRPr="00B30F56" w:rsidRDefault="00885217">
            <w:pPr>
              <w:rPr>
                <w:sz w:val="20"/>
                <w:szCs w:val="20"/>
              </w:rPr>
            </w:pPr>
          </w:p>
        </w:tc>
        <w:tc>
          <w:tcPr>
            <w:tcW w:w="754" w:type="dxa"/>
          </w:tcPr>
          <w:p w14:paraId="0F0DCEF4" w14:textId="697E6EFE" w:rsidR="00885217" w:rsidRPr="00B30F56" w:rsidRDefault="00885217" w:rsidP="00D22A82">
            <w:pPr>
              <w:jc w:val="center"/>
            </w:pPr>
          </w:p>
        </w:tc>
      </w:tr>
      <w:tr w:rsidR="00885217" w:rsidRPr="00B30F56" w14:paraId="21ACA0C3" w14:textId="77777777" w:rsidTr="00885217">
        <w:tc>
          <w:tcPr>
            <w:tcW w:w="2235" w:type="dxa"/>
            <w:vMerge/>
            <w:vAlign w:val="center"/>
          </w:tcPr>
          <w:p w14:paraId="3E150F3C" w14:textId="77777777" w:rsidR="00885217" w:rsidRPr="00B30F56" w:rsidRDefault="00885217" w:rsidP="00A41C72">
            <w:pPr>
              <w:rPr>
                <w:sz w:val="20"/>
                <w:szCs w:val="20"/>
              </w:rPr>
            </w:pPr>
          </w:p>
        </w:tc>
        <w:tc>
          <w:tcPr>
            <w:tcW w:w="7371" w:type="dxa"/>
          </w:tcPr>
          <w:p w14:paraId="48F64B63" w14:textId="6BE4E3F9" w:rsidR="00885217" w:rsidRPr="00B30F56" w:rsidRDefault="00885217">
            <w:pPr>
              <w:rPr>
                <w:sz w:val="20"/>
                <w:szCs w:val="20"/>
              </w:rPr>
            </w:pPr>
          </w:p>
        </w:tc>
        <w:tc>
          <w:tcPr>
            <w:tcW w:w="754" w:type="dxa"/>
          </w:tcPr>
          <w:p w14:paraId="2BB6DF98" w14:textId="3274EDFA" w:rsidR="00885217" w:rsidRPr="00B30F56" w:rsidRDefault="00885217" w:rsidP="00D22A82">
            <w:pPr>
              <w:jc w:val="center"/>
            </w:pPr>
          </w:p>
        </w:tc>
      </w:tr>
      <w:tr w:rsidR="00885217" w:rsidRPr="00B30F56" w14:paraId="2092A4C6" w14:textId="77777777" w:rsidTr="00544F1F">
        <w:tc>
          <w:tcPr>
            <w:tcW w:w="2235" w:type="dxa"/>
            <w:vMerge w:val="restart"/>
            <w:vAlign w:val="center"/>
          </w:tcPr>
          <w:p w14:paraId="79973C75" w14:textId="03A8CF6C" w:rsidR="00885217" w:rsidRPr="00B30F56" w:rsidRDefault="00885217" w:rsidP="00885217">
            <w:pPr>
              <w:jc w:val="center"/>
              <w:rPr>
                <w:sz w:val="20"/>
                <w:szCs w:val="20"/>
              </w:rPr>
            </w:pPr>
          </w:p>
        </w:tc>
        <w:tc>
          <w:tcPr>
            <w:tcW w:w="7371" w:type="dxa"/>
          </w:tcPr>
          <w:p w14:paraId="39F75F0C" w14:textId="470AC809" w:rsidR="00885217" w:rsidRPr="00B30F56" w:rsidRDefault="00885217">
            <w:pPr>
              <w:rPr>
                <w:sz w:val="20"/>
                <w:szCs w:val="20"/>
              </w:rPr>
            </w:pPr>
          </w:p>
        </w:tc>
        <w:tc>
          <w:tcPr>
            <w:tcW w:w="754" w:type="dxa"/>
          </w:tcPr>
          <w:p w14:paraId="620623A7" w14:textId="4ADA5248" w:rsidR="00885217" w:rsidRPr="00B30F56" w:rsidRDefault="00885217" w:rsidP="00D22A82">
            <w:pPr>
              <w:jc w:val="center"/>
            </w:pPr>
          </w:p>
        </w:tc>
      </w:tr>
      <w:tr w:rsidR="00885217" w:rsidRPr="00B30F56" w14:paraId="30A26420" w14:textId="77777777" w:rsidTr="00544F1F">
        <w:tc>
          <w:tcPr>
            <w:tcW w:w="2235" w:type="dxa"/>
            <w:vMerge/>
            <w:vAlign w:val="center"/>
          </w:tcPr>
          <w:p w14:paraId="2F913566" w14:textId="77777777" w:rsidR="00885217" w:rsidRPr="00B30F56" w:rsidRDefault="00885217" w:rsidP="00A41C72">
            <w:pPr>
              <w:rPr>
                <w:sz w:val="20"/>
                <w:szCs w:val="20"/>
              </w:rPr>
            </w:pPr>
          </w:p>
        </w:tc>
        <w:tc>
          <w:tcPr>
            <w:tcW w:w="7371" w:type="dxa"/>
          </w:tcPr>
          <w:p w14:paraId="70BA44CC" w14:textId="7E2A2704" w:rsidR="00885217" w:rsidRPr="00B30F56" w:rsidRDefault="00885217">
            <w:pPr>
              <w:rPr>
                <w:color w:val="000000"/>
                <w:sz w:val="20"/>
                <w:szCs w:val="20"/>
              </w:rPr>
            </w:pPr>
          </w:p>
        </w:tc>
        <w:tc>
          <w:tcPr>
            <w:tcW w:w="754" w:type="dxa"/>
          </w:tcPr>
          <w:p w14:paraId="34EE2F89" w14:textId="3493726B" w:rsidR="00885217" w:rsidRPr="00B30F56" w:rsidRDefault="00885217" w:rsidP="00D22A82">
            <w:pPr>
              <w:jc w:val="center"/>
            </w:pPr>
          </w:p>
        </w:tc>
      </w:tr>
      <w:tr w:rsidR="00885217" w:rsidRPr="00B30F56" w14:paraId="2C44C223" w14:textId="77777777" w:rsidTr="00544F1F">
        <w:tc>
          <w:tcPr>
            <w:tcW w:w="2235" w:type="dxa"/>
            <w:vMerge/>
            <w:vAlign w:val="center"/>
          </w:tcPr>
          <w:p w14:paraId="0B49A5FE" w14:textId="77777777" w:rsidR="00885217" w:rsidRPr="00B30F56" w:rsidRDefault="00885217" w:rsidP="00A41C72">
            <w:pPr>
              <w:rPr>
                <w:sz w:val="20"/>
                <w:szCs w:val="20"/>
              </w:rPr>
            </w:pPr>
          </w:p>
        </w:tc>
        <w:tc>
          <w:tcPr>
            <w:tcW w:w="7371" w:type="dxa"/>
          </w:tcPr>
          <w:p w14:paraId="2371A970" w14:textId="3227BAEA" w:rsidR="00885217" w:rsidRPr="00B30F56" w:rsidRDefault="00885217">
            <w:pPr>
              <w:rPr>
                <w:color w:val="000000"/>
                <w:sz w:val="20"/>
                <w:szCs w:val="20"/>
              </w:rPr>
            </w:pPr>
          </w:p>
        </w:tc>
        <w:tc>
          <w:tcPr>
            <w:tcW w:w="754" w:type="dxa"/>
          </w:tcPr>
          <w:p w14:paraId="5A7DEEF3" w14:textId="6C4694A3" w:rsidR="00885217" w:rsidRPr="00B30F56" w:rsidRDefault="00885217" w:rsidP="00D22A82">
            <w:pPr>
              <w:jc w:val="center"/>
            </w:pPr>
          </w:p>
        </w:tc>
      </w:tr>
      <w:tr w:rsidR="00885217" w:rsidRPr="00B30F56" w14:paraId="79D9D85F" w14:textId="77777777" w:rsidTr="00544F1F">
        <w:tc>
          <w:tcPr>
            <w:tcW w:w="2235" w:type="dxa"/>
            <w:vMerge w:val="restart"/>
            <w:vAlign w:val="center"/>
          </w:tcPr>
          <w:p w14:paraId="186E831E" w14:textId="14D716DE" w:rsidR="00885217" w:rsidRPr="00B30F56" w:rsidRDefault="00885217" w:rsidP="00885217">
            <w:pPr>
              <w:jc w:val="center"/>
              <w:rPr>
                <w:sz w:val="20"/>
                <w:szCs w:val="20"/>
              </w:rPr>
            </w:pPr>
          </w:p>
        </w:tc>
        <w:tc>
          <w:tcPr>
            <w:tcW w:w="7371" w:type="dxa"/>
          </w:tcPr>
          <w:p w14:paraId="62A8C9F9" w14:textId="393A8397" w:rsidR="00885217" w:rsidRPr="00B30F56" w:rsidRDefault="00885217">
            <w:pPr>
              <w:rPr>
                <w:color w:val="000000"/>
                <w:sz w:val="20"/>
                <w:szCs w:val="20"/>
              </w:rPr>
            </w:pPr>
          </w:p>
        </w:tc>
        <w:tc>
          <w:tcPr>
            <w:tcW w:w="754" w:type="dxa"/>
          </w:tcPr>
          <w:p w14:paraId="00593884" w14:textId="6AC1158B" w:rsidR="00885217" w:rsidRPr="00B30F56" w:rsidRDefault="00885217" w:rsidP="00D22A82">
            <w:pPr>
              <w:jc w:val="center"/>
            </w:pPr>
          </w:p>
        </w:tc>
      </w:tr>
      <w:tr w:rsidR="00885217" w:rsidRPr="00B30F56" w14:paraId="3D5C6002" w14:textId="77777777" w:rsidTr="00544F1F">
        <w:tc>
          <w:tcPr>
            <w:tcW w:w="2235" w:type="dxa"/>
            <w:vMerge/>
            <w:vAlign w:val="center"/>
          </w:tcPr>
          <w:p w14:paraId="5AD77C57" w14:textId="77777777" w:rsidR="00885217" w:rsidRPr="00B30F56" w:rsidRDefault="00885217" w:rsidP="00A41C72">
            <w:pPr>
              <w:rPr>
                <w:sz w:val="20"/>
                <w:szCs w:val="20"/>
              </w:rPr>
            </w:pPr>
          </w:p>
        </w:tc>
        <w:tc>
          <w:tcPr>
            <w:tcW w:w="7371" w:type="dxa"/>
          </w:tcPr>
          <w:p w14:paraId="17CA0E8B" w14:textId="1A95026A" w:rsidR="00885217" w:rsidRPr="00B30F56" w:rsidRDefault="00885217" w:rsidP="00A41C72">
            <w:pPr>
              <w:tabs>
                <w:tab w:val="left" w:pos="8680"/>
              </w:tabs>
              <w:rPr>
                <w:color w:val="000000"/>
                <w:sz w:val="20"/>
                <w:szCs w:val="20"/>
              </w:rPr>
            </w:pPr>
          </w:p>
        </w:tc>
        <w:tc>
          <w:tcPr>
            <w:tcW w:w="754" w:type="dxa"/>
          </w:tcPr>
          <w:p w14:paraId="3D9CA46B" w14:textId="32059A34" w:rsidR="00885217" w:rsidRPr="00B30F56" w:rsidRDefault="00885217" w:rsidP="00D22A82">
            <w:pPr>
              <w:jc w:val="center"/>
            </w:pPr>
          </w:p>
        </w:tc>
      </w:tr>
      <w:tr w:rsidR="00885217" w:rsidRPr="00B30F56" w14:paraId="41EB577E" w14:textId="77777777" w:rsidTr="00544F1F">
        <w:trPr>
          <w:trHeight w:val="202"/>
        </w:trPr>
        <w:tc>
          <w:tcPr>
            <w:tcW w:w="2235" w:type="dxa"/>
            <w:vMerge/>
            <w:vAlign w:val="center"/>
          </w:tcPr>
          <w:p w14:paraId="514D1138" w14:textId="77777777" w:rsidR="00885217" w:rsidRPr="00B30F56" w:rsidRDefault="00885217" w:rsidP="00A41C72">
            <w:pPr>
              <w:rPr>
                <w:sz w:val="20"/>
                <w:szCs w:val="20"/>
              </w:rPr>
            </w:pPr>
          </w:p>
        </w:tc>
        <w:tc>
          <w:tcPr>
            <w:tcW w:w="7371" w:type="dxa"/>
          </w:tcPr>
          <w:p w14:paraId="149A68A3" w14:textId="618A6616" w:rsidR="00885217" w:rsidRPr="00B30F56" w:rsidRDefault="00885217">
            <w:pPr>
              <w:rPr>
                <w:color w:val="000000"/>
                <w:sz w:val="20"/>
                <w:szCs w:val="20"/>
              </w:rPr>
            </w:pPr>
          </w:p>
        </w:tc>
        <w:tc>
          <w:tcPr>
            <w:tcW w:w="754" w:type="dxa"/>
          </w:tcPr>
          <w:p w14:paraId="02AD0026" w14:textId="77777777" w:rsidR="00885217" w:rsidRPr="00B30F56" w:rsidRDefault="00885217" w:rsidP="00D22A82">
            <w:pPr>
              <w:jc w:val="center"/>
            </w:pPr>
          </w:p>
        </w:tc>
      </w:tr>
      <w:tr w:rsidR="00885217" w:rsidRPr="00B30F56" w14:paraId="381AF0E6" w14:textId="77777777" w:rsidTr="00544F1F">
        <w:tc>
          <w:tcPr>
            <w:tcW w:w="2235" w:type="dxa"/>
            <w:vMerge/>
            <w:vAlign w:val="center"/>
          </w:tcPr>
          <w:p w14:paraId="587A9623" w14:textId="77777777" w:rsidR="00885217" w:rsidRPr="00B30F56" w:rsidRDefault="00885217" w:rsidP="00A41C72">
            <w:pPr>
              <w:rPr>
                <w:sz w:val="20"/>
                <w:szCs w:val="20"/>
              </w:rPr>
            </w:pPr>
          </w:p>
        </w:tc>
        <w:tc>
          <w:tcPr>
            <w:tcW w:w="7371" w:type="dxa"/>
          </w:tcPr>
          <w:p w14:paraId="71DEA6BC" w14:textId="157B4212" w:rsidR="00885217" w:rsidRPr="00B30F56" w:rsidRDefault="00885217">
            <w:pPr>
              <w:rPr>
                <w:color w:val="000000"/>
                <w:sz w:val="20"/>
                <w:szCs w:val="20"/>
              </w:rPr>
            </w:pPr>
          </w:p>
        </w:tc>
        <w:tc>
          <w:tcPr>
            <w:tcW w:w="754" w:type="dxa"/>
          </w:tcPr>
          <w:p w14:paraId="05AF7B54" w14:textId="77777777" w:rsidR="00885217" w:rsidRPr="00B30F56" w:rsidRDefault="00885217" w:rsidP="00D22A82">
            <w:pPr>
              <w:jc w:val="center"/>
            </w:pPr>
          </w:p>
        </w:tc>
      </w:tr>
      <w:tr w:rsidR="00A41C72" w14:paraId="6A65DBF0" w14:textId="77777777" w:rsidTr="00885217">
        <w:trPr>
          <w:trHeight w:val="405"/>
        </w:trPr>
        <w:tc>
          <w:tcPr>
            <w:tcW w:w="10360" w:type="dxa"/>
            <w:gridSpan w:val="3"/>
            <w:vAlign w:val="center"/>
          </w:tcPr>
          <w:p w14:paraId="1DABFF17" w14:textId="34A26B7B" w:rsidR="00A41C72" w:rsidRDefault="00A41C72" w:rsidP="00A41C72">
            <w:pPr>
              <w:jc w:val="center"/>
            </w:pPr>
          </w:p>
        </w:tc>
      </w:tr>
    </w:tbl>
    <w:p w14:paraId="7DDFA410" w14:textId="77777777" w:rsidR="007E6191" w:rsidRDefault="007E6191" w:rsidP="007E6191">
      <w:pPr>
        <w:rPr>
          <w:sz w:val="26"/>
          <w:szCs w:val="26"/>
        </w:rPr>
      </w:pPr>
    </w:p>
    <w:p w14:paraId="05A33B22" w14:textId="77777777" w:rsidR="007E6191" w:rsidRDefault="007E6191" w:rsidP="007E6191">
      <w:pPr>
        <w:rPr>
          <w:sz w:val="26"/>
          <w:szCs w:val="26"/>
        </w:rPr>
      </w:pPr>
    </w:p>
    <w:p w14:paraId="0C15AAD1" w14:textId="77777777" w:rsidR="007E6191" w:rsidRDefault="007E6191" w:rsidP="007E6191">
      <w:pPr>
        <w:rPr>
          <w:sz w:val="26"/>
          <w:szCs w:val="26"/>
        </w:rPr>
      </w:pPr>
    </w:p>
    <w:p w14:paraId="555C6094" w14:textId="77777777" w:rsidR="007E6191" w:rsidRDefault="007E6191" w:rsidP="007E6191">
      <w:pPr>
        <w:rPr>
          <w:sz w:val="26"/>
          <w:szCs w:val="26"/>
        </w:rPr>
      </w:pPr>
    </w:p>
    <w:p w14:paraId="04C47AA9" w14:textId="77777777" w:rsidR="007E6191" w:rsidRDefault="007E6191" w:rsidP="007E6191">
      <w:pPr>
        <w:rPr>
          <w:sz w:val="26"/>
          <w:szCs w:val="26"/>
        </w:rPr>
      </w:pPr>
    </w:p>
    <w:p w14:paraId="71E17608" w14:textId="77777777" w:rsidR="007E6191" w:rsidRDefault="007E6191" w:rsidP="007E6191">
      <w:pPr>
        <w:rPr>
          <w:sz w:val="26"/>
          <w:szCs w:val="26"/>
        </w:rPr>
      </w:pPr>
    </w:p>
    <w:p w14:paraId="703A7B8C" w14:textId="77777777" w:rsidR="007E6191" w:rsidRDefault="007E6191" w:rsidP="007E6191">
      <w:pPr>
        <w:rPr>
          <w:sz w:val="26"/>
          <w:szCs w:val="26"/>
        </w:rPr>
      </w:pPr>
    </w:p>
    <w:p w14:paraId="10888364" w14:textId="77777777" w:rsidR="007E6191" w:rsidRDefault="007E6191" w:rsidP="007E6191">
      <w:pPr>
        <w:rPr>
          <w:sz w:val="26"/>
          <w:szCs w:val="26"/>
        </w:rPr>
      </w:pPr>
    </w:p>
    <w:p w14:paraId="1305A865" w14:textId="77777777" w:rsidR="007E6191" w:rsidRDefault="007E6191" w:rsidP="007E6191">
      <w:pPr>
        <w:rPr>
          <w:sz w:val="26"/>
          <w:szCs w:val="26"/>
        </w:rPr>
      </w:pPr>
    </w:p>
    <w:p w14:paraId="083C78B2" w14:textId="77777777" w:rsidR="001D5014" w:rsidRDefault="007E6191" w:rsidP="007E6191">
      <w:pPr>
        <w:rPr>
          <w:b/>
          <w:bCs/>
          <w:sz w:val="24"/>
          <w:szCs w:val="24"/>
        </w:rPr>
      </w:pPr>
      <w:r w:rsidRPr="007E6191">
        <w:rPr>
          <w:b/>
          <w:bCs/>
          <w:sz w:val="24"/>
          <w:szCs w:val="24"/>
        </w:rPr>
        <w:t xml:space="preserve"> </w:t>
      </w:r>
    </w:p>
    <w:p w14:paraId="73288077" w14:textId="77777777" w:rsidR="001D5014" w:rsidRDefault="001D5014" w:rsidP="007E6191">
      <w:pPr>
        <w:rPr>
          <w:b/>
          <w:bCs/>
          <w:sz w:val="24"/>
          <w:szCs w:val="24"/>
        </w:rPr>
      </w:pPr>
    </w:p>
    <w:p w14:paraId="58894886" w14:textId="77777777" w:rsidR="001D5014" w:rsidRDefault="001D5014" w:rsidP="007E6191">
      <w:pPr>
        <w:rPr>
          <w:b/>
          <w:bCs/>
          <w:sz w:val="24"/>
          <w:szCs w:val="24"/>
        </w:rPr>
      </w:pPr>
    </w:p>
    <w:p w14:paraId="57415419" w14:textId="73D54A1E" w:rsidR="007E6191" w:rsidRPr="00EB20B2" w:rsidRDefault="007E6191" w:rsidP="007E6191">
      <w:pPr>
        <w:rPr>
          <w:rFonts w:ascii="Arial MT" w:eastAsia="Arial MT" w:hAnsi="Arial MT" w:cs="Arial MT"/>
          <w:sz w:val="20"/>
          <w:szCs w:val="20"/>
        </w:rPr>
      </w:pPr>
      <w:r w:rsidRPr="003E74A5">
        <w:rPr>
          <w:b/>
          <w:bCs/>
          <w:sz w:val="24"/>
          <w:szCs w:val="24"/>
        </w:rPr>
        <w:lastRenderedPageBreak/>
        <w:t>ATTIVITÀ E PROGETTI DI AMPLIAMENTO DELL’OFFERTA FORMATIVA CUI HANNO ADERITO GLI STUDENTI NEL CORSO DEL TRIENNIO</w:t>
      </w:r>
    </w:p>
    <w:p w14:paraId="00443880" w14:textId="77777777" w:rsidR="007E6191" w:rsidRDefault="007E6191" w:rsidP="007E6191">
      <w:pPr>
        <w:spacing w:before="74"/>
        <w:ind w:left="3288"/>
        <w:rPr>
          <w:b/>
          <w:sz w:val="24"/>
          <w:szCs w:val="24"/>
        </w:rPr>
      </w:pPr>
    </w:p>
    <w:p w14:paraId="123B7E9F" w14:textId="54382BD0" w:rsidR="00D1352A" w:rsidRDefault="00D1352A">
      <w:pPr>
        <w:rPr>
          <w:sz w:val="26"/>
          <w:szCs w:val="26"/>
        </w:rPr>
      </w:pPr>
      <w:r>
        <w:rPr>
          <w:sz w:val="26"/>
          <w:szCs w:val="26"/>
        </w:rPr>
        <w:br w:type="page"/>
      </w:r>
    </w:p>
    <w:p w14:paraId="3C7E41CD" w14:textId="77777777" w:rsidR="00617565" w:rsidRDefault="004C31CD">
      <w:pPr>
        <w:pStyle w:val="Titolo51"/>
        <w:numPr>
          <w:ilvl w:val="0"/>
          <w:numId w:val="2"/>
        </w:numPr>
        <w:tabs>
          <w:tab w:val="left" w:pos="856"/>
        </w:tabs>
        <w:ind w:left="856" w:hanging="572"/>
        <w:rPr>
          <w:rFonts w:ascii="Noto Sans Symbols" w:eastAsia="Noto Sans Symbols" w:hAnsi="Noto Sans Symbols" w:cs="Noto Sans Symbols"/>
          <w:b w:val="0"/>
          <w:color w:val="000000"/>
        </w:rPr>
      </w:pPr>
      <w:r>
        <w:rPr>
          <w:color w:val="000000"/>
        </w:rPr>
        <w:lastRenderedPageBreak/>
        <w:t>CRITERI DI VALUTAZIONE</w:t>
      </w:r>
    </w:p>
    <w:p w14:paraId="52AF281E" w14:textId="77777777" w:rsidR="00617565" w:rsidRPr="00D24B69" w:rsidRDefault="004C31CD">
      <w:pPr>
        <w:spacing w:before="201" w:line="256" w:lineRule="auto"/>
        <w:ind w:left="135"/>
        <w:rPr>
          <w:sz w:val="24"/>
          <w:szCs w:val="24"/>
        </w:rPr>
      </w:pPr>
      <w:r w:rsidRPr="00D24B69">
        <w:rPr>
          <w:sz w:val="24"/>
          <w:szCs w:val="24"/>
        </w:rPr>
        <w:t>Come previsto nel PTOF di Istituto per la valutazione degli alunni si è tenuto conto dei seguenti Indicatori e Descrittori trasversali alle discipline</w:t>
      </w:r>
    </w:p>
    <w:p w14:paraId="19970D2F" w14:textId="77777777" w:rsidR="00617565" w:rsidRPr="00D24B69" w:rsidRDefault="00617565">
      <w:pPr>
        <w:pStyle w:val="Titolo31"/>
        <w:spacing w:before="158"/>
        <w:ind w:left="135"/>
        <w:rPr>
          <w:sz w:val="24"/>
          <w:szCs w:val="24"/>
        </w:rPr>
      </w:pPr>
    </w:p>
    <w:p w14:paraId="52E194B2" w14:textId="77777777" w:rsidR="00617565" w:rsidRPr="00D24B69" w:rsidRDefault="004C31CD">
      <w:pPr>
        <w:pStyle w:val="Titolo31"/>
        <w:spacing w:before="158"/>
        <w:ind w:left="135"/>
        <w:rPr>
          <w:sz w:val="24"/>
          <w:szCs w:val="24"/>
        </w:rPr>
      </w:pPr>
      <w:r w:rsidRPr="00D24B69">
        <w:rPr>
          <w:sz w:val="24"/>
          <w:szCs w:val="24"/>
        </w:rPr>
        <w:t>Indicatori</w:t>
      </w:r>
    </w:p>
    <w:p w14:paraId="33125B96" w14:textId="77777777" w:rsidR="00617565" w:rsidRPr="00D24B69" w:rsidRDefault="004C31CD">
      <w:pPr>
        <w:numPr>
          <w:ilvl w:val="1"/>
          <w:numId w:val="1"/>
        </w:numPr>
        <w:pBdr>
          <w:top w:val="nil"/>
          <w:left w:val="nil"/>
          <w:bottom w:val="nil"/>
          <w:right w:val="nil"/>
          <w:between w:val="nil"/>
        </w:pBdr>
        <w:tabs>
          <w:tab w:val="left" w:pos="856"/>
        </w:tabs>
        <w:spacing w:before="181"/>
        <w:ind w:hanging="361"/>
        <w:rPr>
          <w:color w:val="000000"/>
          <w:sz w:val="24"/>
          <w:szCs w:val="24"/>
        </w:rPr>
      </w:pPr>
      <w:r w:rsidRPr="00D24B69">
        <w:rPr>
          <w:color w:val="000000"/>
          <w:sz w:val="24"/>
          <w:szCs w:val="24"/>
        </w:rPr>
        <w:t>Comportamento</w:t>
      </w:r>
    </w:p>
    <w:p w14:paraId="62506B0C" w14:textId="77777777" w:rsidR="00617565" w:rsidRPr="00D24B69" w:rsidRDefault="004C31CD">
      <w:pPr>
        <w:numPr>
          <w:ilvl w:val="1"/>
          <w:numId w:val="1"/>
        </w:numPr>
        <w:pBdr>
          <w:top w:val="nil"/>
          <w:left w:val="nil"/>
          <w:bottom w:val="nil"/>
          <w:right w:val="nil"/>
          <w:between w:val="nil"/>
        </w:pBdr>
        <w:tabs>
          <w:tab w:val="left" w:pos="856"/>
        </w:tabs>
        <w:spacing w:before="179"/>
        <w:ind w:hanging="361"/>
        <w:rPr>
          <w:color w:val="000000"/>
          <w:sz w:val="24"/>
          <w:szCs w:val="24"/>
        </w:rPr>
      </w:pPr>
      <w:r w:rsidRPr="00D24B69">
        <w:rPr>
          <w:color w:val="000000"/>
          <w:sz w:val="24"/>
          <w:szCs w:val="24"/>
        </w:rPr>
        <w:t>Frequenza</w:t>
      </w:r>
    </w:p>
    <w:p w14:paraId="4227983B" w14:textId="77777777" w:rsidR="00617565" w:rsidRPr="00D24B69" w:rsidRDefault="004C31CD">
      <w:pPr>
        <w:numPr>
          <w:ilvl w:val="1"/>
          <w:numId w:val="1"/>
        </w:numPr>
        <w:pBdr>
          <w:top w:val="nil"/>
          <w:left w:val="nil"/>
          <w:bottom w:val="nil"/>
          <w:right w:val="nil"/>
          <w:between w:val="nil"/>
        </w:pBdr>
        <w:tabs>
          <w:tab w:val="left" w:pos="856"/>
        </w:tabs>
        <w:spacing w:before="181"/>
        <w:ind w:hanging="361"/>
        <w:rPr>
          <w:color w:val="000000"/>
          <w:sz w:val="24"/>
          <w:szCs w:val="24"/>
        </w:rPr>
      </w:pPr>
      <w:r w:rsidRPr="00D24B69">
        <w:rPr>
          <w:color w:val="000000"/>
          <w:sz w:val="24"/>
          <w:szCs w:val="24"/>
        </w:rPr>
        <w:t>Partecipazione</w:t>
      </w:r>
    </w:p>
    <w:p w14:paraId="0407E65B" w14:textId="77777777" w:rsidR="00617565" w:rsidRPr="00D24B69" w:rsidRDefault="004C31CD">
      <w:pPr>
        <w:numPr>
          <w:ilvl w:val="1"/>
          <w:numId w:val="1"/>
        </w:numPr>
        <w:pBdr>
          <w:top w:val="nil"/>
          <w:left w:val="nil"/>
          <w:bottom w:val="nil"/>
          <w:right w:val="nil"/>
          <w:between w:val="nil"/>
        </w:pBdr>
        <w:tabs>
          <w:tab w:val="left" w:pos="856"/>
        </w:tabs>
        <w:spacing w:before="179"/>
        <w:ind w:hanging="361"/>
        <w:rPr>
          <w:color w:val="000000"/>
          <w:sz w:val="24"/>
          <w:szCs w:val="24"/>
        </w:rPr>
      </w:pPr>
      <w:r w:rsidRPr="00D24B69">
        <w:rPr>
          <w:color w:val="000000"/>
          <w:sz w:val="24"/>
          <w:szCs w:val="24"/>
        </w:rPr>
        <w:t>Impegno</w:t>
      </w:r>
    </w:p>
    <w:p w14:paraId="3E1CD925" w14:textId="77777777" w:rsidR="00617565" w:rsidRPr="00D24B69" w:rsidRDefault="004C31CD">
      <w:pPr>
        <w:numPr>
          <w:ilvl w:val="1"/>
          <w:numId w:val="1"/>
        </w:numPr>
        <w:pBdr>
          <w:top w:val="nil"/>
          <w:left w:val="nil"/>
          <w:bottom w:val="nil"/>
          <w:right w:val="nil"/>
          <w:between w:val="nil"/>
        </w:pBdr>
        <w:tabs>
          <w:tab w:val="left" w:pos="856"/>
        </w:tabs>
        <w:spacing w:before="181"/>
        <w:ind w:hanging="361"/>
        <w:rPr>
          <w:color w:val="000000"/>
          <w:sz w:val="24"/>
          <w:szCs w:val="24"/>
        </w:rPr>
      </w:pPr>
      <w:r w:rsidRPr="00D24B69">
        <w:rPr>
          <w:color w:val="000000"/>
          <w:sz w:val="24"/>
          <w:szCs w:val="24"/>
        </w:rPr>
        <w:t>Metodo di studio</w:t>
      </w:r>
    </w:p>
    <w:p w14:paraId="73C34119" w14:textId="77777777" w:rsidR="00617565" w:rsidRPr="00D24B69" w:rsidRDefault="004C31CD">
      <w:pPr>
        <w:numPr>
          <w:ilvl w:val="1"/>
          <w:numId w:val="1"/>
        </w:numPr>
        <w:pBdr>
          <w:top w:val="nil"/>
          <w:left w:val="nil"/>
          <w:bottom w:val="nil"/>
          <w:right w:val="nil"/>
          <w:between w:val="nil"/>
        </w:pBdr>
        <w:tabs>
          <w:tab w:val="left" w:pos="856"/>
        </w:tabs>
        <w:spacing w:before="181"/>
        <w:ind w:hanging="361"/>
        <w:rPr>
          <w:sz w:val="24"/>
          <w:szCs w:val="24"/>
        </w:rPr>
      </w:pPr>
      <w:r w:rsidRPr="00D24B69">
        <w:rPr>
          <w:sz w:val="24"/>
          <w:szCs w:val="24"/>
        </w:rPr>
        <w:t>Profitto</w:t>
      </w:r>
      <w:r w:rsidRPr="00D24B69">
        <w:rPr>
          <w:sz w:val="24"/>
          <w:szCs w:val="24"/>
        </w:rPr>
        <w:tab/>
      </w:r>
      <w:bookmarkStart w:id="24" w:name="bookmark=id.2jxsxqh" w:colFirst="0" w:colLast="0"/>
      <w:bookmarkEnd w:id="24"/>
    </w:p>
    <w:p w14:paraId="24A54210" w14:textId="77777777" w:rsidR="00617565" w:rsidRDefault="00617565">
      <w:pPr>
        <w:pBdr>
          <w:top w:val="nil"/>
          <w:left w:val="nil"/>
          <w:bottom w:val="nil"/>
          <w:right w:val="nil"/>
          <w:between w:val="nil"/>
        </w:pBdr>
        <w:spacing w:before="6"/>
        <w:rPr>
          <w:color w:val="000000"/>
          <w:sz w:val="29"/>
          <w:szCs w:val="29"/>
        </w:rPr>
      </w:pPr>
    </w:p>
    <w:p w14:paraId="72E41B87" w14:textId="77777777" w:rsidR="00617565" w:rsidRPr="00D24B69" w:rsidRDefault="004C31CD">
      <w:pPr>
        <w:pStyle w:val="Titolo31"/>
        <w:spacing w:before="90"/>
        <w:ind w:left="135"/>
        <w:rPr>
          <w:sz w:val="24"/>
          <w:szCs w:val="24"/>
        </w:rPr>
      </w:pPr>
      <w:r w:rsidRPr="00D24B69">
        <w:rPr>
          <w:sz w:val="24"/>
          <w:szCs w:val="24"/>
        </w:rPr>
        <w:t>Descrittori</w:t>
      </w:r>
    </w:p>
    <w:p w14:paraId="34010154" w14:textId="77777777" w:rsidR="00617565" w:rsidRDefault="00617565">
      <w:pPr>
        <w:pBdr>
          <w:top w:val="nil"/>
          <w:left w:val="nil"/>
          <w:bottom w:val="nil"/>
          <w:right w:val="nil"/>
          <w:between w:val="nil"/>
        </w:pBdr>
        <w:spacing w:before="7"/>
        <w:rPr>
          <w:b/>
          <w:color w:val="000000"/>
          <w:sz w:val="15"/>
          <w:szCs w:val="15"/>
        </w:rPr>
      </w:pPr>
    </w:p>
    <w:tbl>
      <w:tblPr>
        <w:tblStyle w:val="af0"/>
        <w:tblW w:w="9778" w:type="dxa"/>
        <w:tblInd w:w="1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10"/>
        <w:gridCol w:w="1112"/>
        <w:gridCol w:w="2556"/>
      </w:tblGrid>
      <w:tr w:rsidR="00617565" w:rsidRPr="00D24B69" w14:paraId="3AE8E839" w14:textId="77777777">
        <w:trPr>
          <w:trHeight w:val="458"/>
        </w:trPr>
        <w:tc>
          <w:tcPr>
            <w:tcW w:w="6110" w:type="dxa"/>
          </w:tcPr>
          <w:p w14:paraId="259CD3F3" w14:textId="77777777" w:rsidR="00617565" w:rsidRPr="00D24B69" w:rsidRDefault="004C31CD">
            <w:pPr>
              <w:pBdr>
                <w:top w:val="nil"/>
                <w:left w:val="nil"/>
                <w:bottom w:val="nil"/>
                <w:right w:val="nil"/>
                <w:between w:val="nil"/>
              </w:pBdr>
              <w:spacing w:line="298" w:lineRule="auto"/>
              <w:ind w:left="792" w:right="785"/>
              <w:jc w:val="center"/>
              <w:rPr>
                <w:b/>
                <w:color w:val="000000"/>
                <w:sz w:val="24"/>
                <w:szCs w:val="24"/>
              </w:rPr>
            </w:pPr>
            <w:r w:rsidRPr="00D24B69">
              <w:rPr>
                <w:b/>
                <w:color w:val="000000"/>
                <w:sz w:val="24"/>
                <w:szCs w:val="24"/>
              </w:rPr>
              <w:t>OBIETTIVI COGNITIVI PREFISSATI</w:t>
            </w:r>
          </w:p>
        </w:tc>
        <w:tc>
          <w:tcPr>
            <w:tcW w:w="1112" w:type="dxa"/>
          </w:tcPr>
          <w:p w14:paraId="0C7BE25A" w14:textId="77777777" w:rsidR="00617565" w:rsidRPr="00D24B69" w:rsidRDefault="004C31CD">
            <w:pPr>
              <w:pBdr>
                <w:top w:val="nil"/>
                <w:left w:val="nil"/>
                <w:bottom w:val="nil"/>
                <w:right w:val="nil"/>
                <w:between w:val="nil"/>
              </w:pBdr>
              <w:spacing w:line="298" w:lineRule="auto"/>
              <w:ind w:right="158"/>
              <w:jc w:val="right"/>
              <w:rPr>
                <w:b/>
                <w:color w:val="000000"/>
                <w:sz w:val="24"/>
                <w:szCs w:val="24"/>
              </w:rPr>
            </w:pPr>
            <w:r w:rsidRPr="00D24B69">
              <w:rPr>
                <w:b/>
                <w:color w:val="000000"/>
                <w:sz w:val="24"/>
                <w:szCs w:val="24"/>
              </w:rPr>
              <w:t>VOTO</w:t>
            </w:r>
          </w:p>
        </w:tc>
        <w:tc>
          <w:tcPr>
            <w:tcW w:w="2556" w:type="dxa"/>
          </w:tcPr>
          <w:p w14:paraId="07A75EB5" w14:textId="77777777" w:rsidR="00617565" w:rsidRPr="00D24B69" w:rsidRDefault="004C31CD">
            <w:pPr>
              <w:pBdr>
                <w:top w:val="nil"/>
                <w:left w:val="nil"/>
                <w:bottom w:val="nil"/>
                <w:right w:val="nil"/>
                <w:between w:val="nil"/>
              </w:pBdr>
              <w:spacing w:line="298" w:lineRule="auto"/>
              <w:ind w:left="599" w:right="591"/>
              <w:jc w:val="center"/>
              <w:rPr>
                <w:b/>
                <w:color w:val="000000"/>
                <w:sz w:val="24"/>
                <w:szCs w:val="24"/>
              </w:rPr>
            </w:pPr>
            <w:r w:rsidRPr="00D24B69">
              <w:rPr>
                <w:b/>
                <w:color w:val="000000"/>
                <w:sz w:val="24"/>
                <w:szCs w:val="24"/>
              </w:rPr>
              <w:t>GUIDIZIO</w:t>
            </w:r>
          </w:p>
        </w:tc>
      </w:tr>
      <w:tr w:rsidR="00617565" w:rsidRPr="00D24B69" w14:paraId="610F8C1A" w14:textId="77777777">
        <w:trPr>
          <w:trHeight w:val="777"/>
        </w:trPr>
        <w:tc>
          <w:tcPr>
            <w:tcW w:w="6110" w:type="dxa"/>
          </w:tcPr>
          <w:p w14:paraId="14219B77" w14:textId="77777777" w:rsidR="00617565" w:rsidRPr="00D24B69" w:rsidRDefault="004C31CD">
            <w:pPr>
              <w:pBdr>
                <w:top w:val="nil"/>
                <w:left w:val="nil"/>
                <w:bottom w:val="nil"/>
                <w:right w:val="nil"/>
                <w:between w:val="nil"/>
              </w:pBdr>
              <w:spacing w:before="1" w:line="254" w:lineRule="auto"/>
              <w:ind w:left="71" w:right="555"/>
              <w:rPr>
                <w:color w:val="000000"/>
                <w:sz w:val="24"/>
                <w:szCs w:val="24"/>
              </w:rPr>
            </w:pPr>
            <w:r w:rsidRPr="00D24B69">
              <w:rPr>
                <w:color w:val="000000"/>
                <w:sz w:val="24"/>
                <w:szCs w:val="24"/>
              </w:rPr>
              <w:t>Obiettivi completamente raggiunti con arricchimenti personale</w:t>
            </w:r>
          </w:p>
        </w:tc>
        <w:tc>
          <w:tcPr>
            <w:tcW w:w="1112" w:type="dxa"/>
          </w:tcPr>
          <w:p w14:paraId="6855E604" w14:textId="77777777" w:rsidR="00617565" w:rsidRPr="00D24B69" w:rsidRDefault="004C31CD">
            <w:pPr>
              <w:pBdr>
                <w:top w:val="nil"/>
                <w:left w:val="nil"/>
                <w:bottom w:val="nil"/>
                <w:right w:val="nil"/>
                <w:between w:val="nil"/>
              </w:pBdr>
              <w:spacing w:before="1"/>
              <w:ind w:right="217"/>
              <w:jc w:val="right"/>
              <w:rPr>
                <w:color w:val="000000"/>
                <w:sz w:val="24"/>
                <w:szCs w:val="24"/>
              </w:rPr>
            </w:pPr>
            <w:r w:rsidRPr="00D24B69">
              <w:rPr>
                <w:color w:val="000000"/>
                <w:sz w:val="24"/>
                <w:szCs w:val="24"/>
              </w:rPr>
              <w:t>9 – 10</w:t>
            </w:r>
          </w:p>
        </w:tc>
        <w:tc>
          <w:tcPr>
            <w:tcW w:w="2556" w:type="dxa"/>
          </w:tcPr>
          <w:p w14:paraId="426613BA" w14:textId="77777777" w:rsidR="00617565" w:rsidRPr="00D24B69" w:rsidRDefault="004C31CD">
            <w:pPr>
              <w:pBdr>
                <w:top w:val="nil"/>
                <w:left w:val="nil"/>
                <w:bottom w:val="nil"/>
                <w:right w:val="nil"/>
                <w:between w:val="nil"/>
              </w:pBdr>
              <w:spacing w:before="1"/>
              <w:ind w:left="601" w:right="589"/>
              <w:jc w:val="center"/>
              <w:rPr>
                <w:color w:val="000000"/>
                <w:sz w:val="24"/>
                <w:szCs w:val="24"/>
              </w:rPr>
            </w:pPr>
            <w:r w:rsidRPr="00D24B69">
              <w:rPr>
                <w:color w:val="000000"/>
                <w:sz w:val="24"/>
                <w:szCs w:val="24"/>
              </w:rPr>
              <w:t>Ottimo</w:t>
            </w:r>
          </w:p>
        </w:tc>
      </w:tr>
      <w:tr w:rsidR="00617565" w:rsidRPr="00D24B69" w14:paraId="3CFC866C" w14:textId="77777777">
        <w:trPr>
          <w:trHeight w:val="460"/>
        </w:trPr>
        <w:tc>
          <w:tcPr>
            <w:tcW w:w="6110" w:type="dxa"/>
          </w:tcPr>
          <w:p w14:paraId="2C7EB0DD" w14:textId="77777777" w:rsidR="00617565" w:rsidRPr="00D24B69" w:rsidRDefault="004C31CD">
            <w:pPr>
              <w:pBdr>
                <w:top w:val="nil"/>
                <w:left w:val="nil"/>
                <w:bottom w:val="nil"/>
                <w:right w:val="nil"/>
                <w:between w:val="nil"/>
              </w:pBdr>
              <w:spacing w:before="1"/>
              <w:ind w:left="71"/>
              <w:rPr>
                <w:color w:val="000000"/>
                <w:sz w:val="24"/>
                <w:szCs w:val="24"/>
              </w:rPr>
            </w:pPr>
            <w:r w:rsidRPr="00D24B69">
              <w:rPr>
                <w:color w:val="000000"/>
                <w:sz w:val="24"/>
                <w:szCs w:val="24"/>
              </w:rPr>
              <w:t>Obiettivi completamente raggiunti</w:t>
            </w:r>
          </w:p>
        </w:tc>
        <w:tc>
          <w:tcPr>
            <w:tcW w:w="1112" w:type="dxa"/>
          </w:tcPr>
          <w:p w14:paraId="1353EBF3" w14:textId="77777777" w:rsidR="00617565" w:rsidRPr="00D24B69" w:rsidRDefault="004C31CD">
            <w:pPr>
              <w:pBdr>
                <w:top w:val="nil"/>
                <w:left w:val="nil"/>
                <w:bottom w:val="nil"/>
                <w:right w:val="nil"/>
                <w:between w:val="nil"/>
              </w:pBdr>
              <w:spacing w:before="1"/>
              <w:ind w:left="14"/>
              <w:jc w:val="center"/>
              <w:rPr>
                <w:color w:val="000000"/>
                <w:sz w:val="24"/>
                <w:szCs w:val="24"/>
              </w:rPr>
            </w:pPr>
            <w:r w:rsidRPr="00D24B69">
              <w:rPr>
                <w:color w:val="000000"/>
                <w:sz w:val="24"/>
                <w:szCs w:val="24"/>
              </w:rPr>
              <w:t>8</w:t>
            </w:r>
          </w:p>
        </w:tc>
        <w:tc>
          <w:tcPr>
            <w:tcW w:w="2556" w:type="dxa"/>
          </w:tcPr>
          <w:p w14:paraId="158F7EB4" w14:textId="77777777" w:rsidR="00617565" w:rsidRPr="00D24B69" w:rsidRDefault="004C31CD">
            <w:pPr>
              <w:pBdr>
                <w:top w:val="nil"/>
                <w:left w:val="nil"/>
                <w:bottom w:val="nil"/>
                <w:right w:val="nil"/>
                <w:between w:val="nil"/>
              </w:pBdr>
              <w:spacing w:before="1"/>
              <w:ind w:left="600" w:right="591"/>
              <w:jc w:val="center"/>
              <w:rPr>
                <w:color w:val="000000"/>
                <w:sz w:val="24"/>
                <w:szCs w:val="24"/>
              </w:rPr>
            </w:pPr>
            <w:r w:rsidRPr="00D24B69">
              <w:rPr>
                <w:color w:val="000000"/>
                <w:sz w:val="24"/>
                <w:szCs w:val="24"/>
              </w:rPr>
              <w:t>Buono</w:t>
            </w:r>
          </w:p>
        </w:tc>
      </w:tr>
      <w:tr w:rsidR="00617565" w:rsidRPr="00D24B69" w14:paraId="5960FB3F" w14:textId="77777777">
        <w:trPr>
          <w:trHeight w:val="458"/>
        </w:trPr>
        <w:tc>
          <w:tcPr>
            <w:tcW w:w="6110" w:type="dxa"/>
          </w:tcPr>
          <w:p w14:paraId="3EBDBE91" w14:textId="77777777" w:rsidR="00617565" w:rsidRPr="00D24B69" w:rsidRDefault="004C31CD">
            <w:pPr>
              <w:pBdr>
                <w:top w:val="nil"/>
                <w:left w:val="nil"/>
                <w:bottom w:val="nil"/>
                <w:right w:val="nil"/>
                <w:between w:val="nil"/>
              </w:pBdr>
              <w:spacing w:line="298" w:lineRule="auto"/>
              <w:ind w:left="71"/>
              <w:rPr>
                <w:color w:val="000000"/>
                <w:sz w:val="24"/>
                <w:szCs w:val="24"/>
              </w:rPr>
            </w:pPr>
            <w:r w:rsidRPr="00D24B69">
              <w:rPr>
                <w:color w:val="000000"/>
                <w:sz w:val="24"/>
                <w:szCs w:val="24"/>
              </w:rPr>
              <w:t>Obiettivi raggiunti con alcune incertezze</w:t>
            </w:r>
          </w:p>
        </w:tc>
        <w:tc>
          <w:tcPr>
            <w:tcW w:w="1112" w:type="dxa"/>
          </w:tcPr>
          <w:p w14:paraId="104498A5" w14:textId="77777777" w:rsidR="00617565" w:rsidRPr="00D24B69" w:rsidRDefault="004C31CD">
            <w:pPr>
              <w:pBdr>
                <w:top w:val="nil"/>
                <w:left w:val="nil"/>
                <w:bottom w:val="nil"/>
                <w:right w:val="nil"/>
                <w:between w:val="nil"/>
              </w:pBdr>
              <w:spacing w:line="298" w:lineRule="auto"/>
              <w:ind w:left="14"/>
              <w:jc w:val="center"/>
              <w:rPr>
                <w:color w:val="000000"/>
                <w:sz w:val="24"/>
                <w:szCs w:val="24"/>
              </w:rPr>
            </w:pPr>
            <w:r w:rsidRPr="00D24B69">
              <w:rPr>
                <w:color w:val="000000"/>
                <w:sz w:val="24"/>
                <w:szCs w:val="24"/>
              </w:rPr>
              <w:t>7</w:t>
            </w:r>
          </w:p>
        </w:tc>
        <w:tc>
          <w:tcPr>
            <w:tcW w:w="2556" w:type="dxa"/>
          </w:tcPr>
          <w:p w14:paraId="32A0AEDC" w14:textId="77777777" w:rsidR="00617565" w:rsidRPr="00D24B69" w:rsidRDefault="004C31CD">
            <w:pPr>
              <w:pBdr>
                <w:top w:val="nil"/>
                <w:left w:val="nil"/>
                <w:bottom w:val="nil"/>
                <w:right w:val="nil"/>
                <w:between w:val="nil"/>
              </w:pBdr>
              <w:spacing w:line="298" w:lineRule="auto"/>
              <w:ind w:left="601" w:right="591"/>
              <w:jc w:val="center"/>
              <w:rPr>
                <w:color w:val="000000"/>
                <w:sz w:val="24"/>
                <w:szCs w:val="24"/>
              </w:rPr>
            </w:pPr>
            <w:r w:rsidRPr="00D24B69">
              <w:rPr>
                <w:color w:val="000000"/>
                <w:sz w:val="24"/>
                <w:szCs w:val="24"/>
              </w:rPr>
              <w:t>Discreto</w:t>
            </w:r>
          </w:p>
        </w:tc>
      </w:tr>
      <w:tr w:rsidR="00617565" w:rsidRPr="00D24B69" w14:paraId="71A45B03" w14:textId="77777777">
        <w:trPr>
          <w:trHeight w:val="459"/>
        </w:trPr>
        <w:tc>
          <w:tcPr>
            <w:tcW w:w="6110" w:type="dxa"/>
          </w:tcPr>
          <w:p w14:paraId="78938B1B" w14:textId="77777777" w:rsidR="00617565" w:rsidRPr="00D24B69" w:rsidRDefault="004C31CD">
            <w:pPr>
              <w:pBdr>
                <w:top w:val="nil"/>
                <w:left w:val="nil"/>
                <w:bottom w:val="nil"/>
                <w:right w:val="nil"/>
                <w:between w:val="nil"/>
              </w:pBdr>
              <w:spacing w:before="1"/>
              <w:ind w:left="71"/>
              <w:rPr>
                <w:color w:val="000000"/>
                <w:sz w:val="24"/>
                <w:szCs w:val="24"/>
              </w:rPr>
            </w:pPr>
            <w:r w:rsidRPr="00D24B69">
              <w:rPr>
                <w:color w:val="000000"/>
                <w:sz w:val="24"/>
                <w:szCs w:val="24"/>
              </w:rPr>
              <w:t>Obiettivi parzialmente raggiunti</w:t>
            </w:r>
          </w:p>
        </w:tc>
        <w:tc>
          <w:tcPr>
            <w:tcW w:w="1112" w:type="dxa"/>
          </w:tcPr>
          <w:p w14:paraId="4F4C883D" w14:textId="77777777" w:rsidR="00617565" w:rsidRPr="00D24B69" w:rsidRDefault="004C31CD">
            <w:pPr>
              <w:pBdr>
                <w:top w:val="nil"/>
                <w:left w:val="nil"/>
                <w:bottom w:val="nil"/>
                <w:right w:val="nil"/>
                <w:between w:val="nil"/>
              </w:pBdr>
              <w:spacing w:before="1"/>
              <w:ind w:left="14"/>
              <w:jc w:val="center"/>
              <w:rPr>
                <w:color w:val="000000"/>
                <w:sz w:val="24"/>
                <w:szCs w:val="24"/>
              </w:rPr>
            </w:pPr>
            <w:r w:rsidRPr="00D24B69">
              <w:rPr>
                <w:color w:val="000000"/>
                <w:sz w:val="24"/>
                <w:szCs w:val="24"/>
              </w:rPr>
              <w:t>6</w:t>
            </w:r>
          </w:p>
        </w:tc>
        <w:tc>
          <w:tcPr>
            <w:tcW w:w="2556" w:type="dxa"/>
          </w:tcPr>
          <w:p w14:paraId="461368B2" w14:textId="77777777" w:rsidR="00617565" w:rsidRPr="00D24B69" w:rsidRDefault="004C31CD">
            <w:pPr>
              <w:pBdr>
                <w:top w:val="nil"/>
                <w:left w:val="nil"/>
                <w:bottom w:val="nil"/>
                <w:right w:val="nil"/>
                <w:between w:val="nil"/>
              </w:pBdr>
              <w:spacing w:before="1"/>
              <w:ind w:left="601" w:right="590"/>
              <w:jc w:val="center"/>
              <w:rPr>
                <w:color w:val="000000"/>
                <w:sz w:val="24"/>
                <w:szCs w:val="24"/>
              </w:rPr>
            </w:pPr>
            <w:r w:rsidRPr="00D24B69">
              <w:rPr>
                <w:color w:val="000000"/>
                <w:sz w:val="24"/>
                <w:szCs w:val="24"/>
              </w:rPr>
              <w:t>Sufficiente</w:t>
            </w:r>
          </w:p>
        </w:tc>
      </w:tr>
      <w:tr w:rsidR="00617565" w:rsidRPr="00D24B69" w14:paraId="6CE13586" w14:textId="77777777">
        <w:trPr>
          <w:trHeight w:val="458"/>
        </w:trPr>
        <w:tc>
          <w:tcPr>
            <w:tcW w:w="6110" w:type="dxa"/>
          </w:tcPr>
          <w:p w14:paraId="494486F0" w14:textId="77777777" w:rsidR="00617565" w:rsidRPr="00D24B69" w:rsidRDefault="004C31CD">
            <w:pPr>
              <w:pBdr>
                <w:top w:val="nil"/>
                <w:left w:val="nil"/>
                <w:bottom w:val="nil"/>
                <w:right w:val="nil"/>
                <w:between w:val="nil"/>
              </w:pBdr>
              <w:spacing w:line="298" w:lineRule="auto"/>
              <w:ind w:left="71"/>
              <w:rPr>
                <w:color w:val="000000"/>
                <w:sz w:val="24"/>
                <w:szCs w:val="24"/>
              </w:rPr>
            </w:pPr>
            <w:r w:rsidRPr="00D24B69">
              <w:rPr>
                <w:color w:val="000000"/>
                <w:sz w:val="24"/>
                <w:szCs w:val="24"/>
              </w:rPr>
              <w:t>Obiettivi in buona parte non raggiunti</w:t>
            </w:r>
          </w:p>
        </w:tc>
        <w:tc>
          <w:tcPr>
            <w:tcW w:w="1112" w:type="dxa"/>
          </w:tcPr>
          <w:p w14:paraId="64F980F9" w14:textId="77777777" w:rsidR="00617565" w:rsidRPr="00D24B69" w:rsidRDefault="004C31CD">
            <w:pPr>
              <w:pBdr>
                <w:top w:val="nil"/>
                <w:left w:val="nil"/>
                <w:bottom w:val="nil"/>
                <w:right w:val="nil"/>
                <w:between w:val="nil"/>
              </w:pBdr>
              <w:spacing w:line="298" w:lineRule="auto"/>
              <w:ind w:left="14"/>
              <w:jc w:val="center"/>
              <w:rPr>
                <w:color w:val="000000"/>
                <w:sz w:val="24"/>
                <w:szCs w:val="24"/>
              </w:rPr>
            </w:pPr>
            <w:r w:rsidRPr="00D24B69">
              <w:rPr>
                <w:color w:val="000000"/>
                <w:sz w:val="24"/>
                <w:szCs w:val="24"/>
              </w:rPr>
              <w:t>5</w:t>
            </w:r>
          </w:p>
        </w:tc>
        <w:tc>
          <w:tcPr>
            <w:tcW w:w="2556" w:type="dxa"/>
          </w:tcPr>
          <w:p w14:paraId="52D5BDDA" w14:textId="77777777" w:rsidR="00617565" w:rsidRPr="00D24B69" w:rsidRDefault="004C31CD">
            <w:pPr>
              <w:pBdr>
                <w:top w:val="nil"/>
                <w:left w:val="nil"/>
                <w:bottom w:val="nil"/>
                <w:right w:val="nil"/>
                <w:between w:val="nil"/>
              </w:pBdr>
              <w:spacing w:line="298" w:lineRule="auto"/>
              <w:ind w:left="601" w:right="590"/>
              <w:jc w:val="center"/>
              <w:rPr>
                <w:color w:val="000000"/>
                <w:sz w:val="24"/>
                <w:szCs w:val="24"/>
              </w:rPr>
            </w:pPr>
            <w:r w:rsidRPr="00D24B69">
              <w:rPr>
                <w:color w:val="000000"/>
                <w:sz w:val="24"/>
                <w:szCs w:val="24"/>
              </w:rPr>
              <w:t>Mediocre</w:t>
            </w:r>
          </w:p>
        </w:tc>
      </w:tr>
      <w:tr w:rsidR="00617565" w:rsidRPr="00D24B69" w14:paraId="2EB177BA" w14:textId="77777777">
        <w:trPr>
          <w:trHeight w:val="460"/>
        </w:trPr>
        <w:tc>
          <w:tcPr>
            <w:tcW w:w="6110" w:type="dxa"/>
          </w:tcPr>
          <w:p w14:paraId="16CF5403" w14:textId="3C4E96CD" w:rsidR="00617565" w:rsidRPr="00D24B69" w:rsidRDefault="00A326C5">
            <w:pPr>
              <w:pBdr>
                <w:top w:val="nil"/>
                <w:left w:val="nil"/>
                <w:bottom w:val="nil"/>
                <w:right w:val="nil"/>
                <w:between w:val="nil"/>
              </w:pBdr>
              <w:spacing w:before="1"/>
              <w:ind w:left="71"/>
              <w:rPr>
                <w:color w:val="000000"/>
                <w:sz w:val="24"/>
                <w:szCs w:val="24"/>
              </w:rPr>
            </w:pPr>
            <w:r w:rsidRPr="00D24B69">
              <w:rPr>
                <w:color w:val="000000"/>
                <w:sz w:val="24"/>
                <w:szCs w:val="24"/>
              </w:rPr>
              <w:t>Gravi lacune in tutti gli obiettivi</w:t>
            </w:r>
          </w:p>
        </w:tc>
        <w:tc>
          <w:tcPr>
            <w:tcW w:w="1112" w:type="dxa"/>
          </w:tcPr>
          <w:p w14:paraId="2AD6B428" w14:textId="77777777" w:rsidR="00617565" w:rsidRPr="00D24B69" w:rsidRDefault="004C31CD">
            <w:pPr>
              <w:pBdr>
                <w:top w:val="nil"/>
                <w:left w:val="nil"/>
                <w:bottom w:val="nil"/>
                <w:right w:val="nil"/>
                <w:between w:val="nil"/>
              </w:pBdr>
              <w:spacing w:before="1"/>
              <w:ind w:left="14"/>
              <w:jc w:val="center"/>
              <w:rPr>
                <w:color w:val="000000"/>
                <w:sz w:val="24"/>
                <w:szCs w:val="24"/>
              </w:rPr>
            </w:pPr>
            <w:r w:rsidRPr="00D24B69">
              <w:rPr>
                <w:color w:val="000000"/>
                <w:sz w:val="24"/>
                <w:szCs w:val="24"/>
              </w:rPr>
              <w:t>4</w:t>
            </w:r>
          </w:p>
        </w:tc>
        <w:tc>
          <w:tcPr>
            <w:tcW w:w="2556" w:type="dxa"/>
          </w:tcPr>
          <w:p w14:paraId="09CA3DCC" w14:textId="77777777" w:rsidR="00617565" w:rsidRPr="00D24B69" w:rsidRDefault="004C31CD">
            <w:pPr>
              <w:pBdr>
                <w:top w:val="nil"/>
                <w:left w:val="nil"/>
                <w:bottom w:val="nil"/>
                <w:right w:val="nil"/>
                <w:between w:val="nil"/>
              </w:pBdr>
              <w:spacing w:before="1"/>
              <w:ind w:left="601" w:right="591"/>
              <w:jc w:val="center"/>
              <w:rPr>
                <w:color w:val="000000"/>
                <w:sz w:val="24"/>
                <w:szCs w:val="24"/>
              </w:rPr>
            </w:pPr>
            <w:r w:rsidRPr="00D24B69">
              <w:rPr>
                <w:color w:val="000000"/>
                <w:sz w:val="24"/>
                <w:szCs w:val="24"/>
              </w:rPr>
              <w:t>Insufficiente</w:t>
            </w:r>
          </w:p>
        </w:tc>
      </w:tr>
      <w:tr w:rsidR="00617565" w:rsidRPr="00D24B69" w14:paraId="79149453" w14:textId="77777777">
        <w:trPr>
          <w:trHeight w:val="458"/>
        </w:trPr>
        <w:tc>
          <w:tcPr>
            <w:tcW w:w="6110" w:type="dxa"/>
          </w:tcPr>
          <w:p w14:paraId="694AF262" w14:textId="77777777" w:rsidR="00617565" w:rsidRPr="00D24B69" w:rsidRDefault="004C31CD">
            <w:pPr>
              <w:pBdr>
                <w:top w:val="nil"/>
                <w:left w:val="nil"/>
                <w:bottom w:val="nil"/>
                <w:right w:val="nil"/>
                <w:between w:val="nil"/>
              </w:pBdr>
              <w:spacing w:line="298" w:lineRule="auto"/>
              <w:ind w:left="71"/>
              <w:rPr>
                <w:color w:val="000000"/>
                <w:sz w:val="24"/>
                <w:szCs w:val="24"/>
              </w:rPr>
            </w:pPr>
            <w:r w:rsidRPr="00D24B69">
              <w:rPr>
                <w:color w:val="000000"/>
                <w:sz w:val="24"/>
                <w:szCs w:val="24"/>
              </w:rPr>
              <w:t>Nessuno obiettivo raggiunto</w:t>
            </w:r>
          </w:p>
        </w:tc>
        <w:tc>
          <w:tcPr>
            <w:tcW w:w="1112" w:type="dxa"/>
          </w:tcPr>
          <w:p w14:paraId="7B41954E" w14:textId="77777777" w:rsidR="00617565" w:rsidRPr="00D24B69" w:rsidRDefault="004C31CD">
            <w:pPr>
              <w:pBdr>
                <w:top w:val="nil"/>
                <w:left w:val="nil"/>
                <w:bottom w:val="nil"/>
                <w:right w:val="nil"/>
                <w:between w:val="nil"/>
              </w:pBdr>
              <w:spacing w:line="298" w:lineRule="auto"/>
              <w:ind w:left="297"/>
              <w:rPr>
                <w:color w:val="000000"/>
                <w:sz w:val="24"/>
                <w:szCs w:val="24"/>
              </w:rPr>
            </w:pPr>
            <w:r w:rsidRPr="00D24B69">
              <w:rPr>
                <w:color w:val="000000"/>
                <w:sz w:val="24"/>
                <w:szCs w:val="24"/>
              </w:rPr>
              <w:t>1 – 3</w:t>
            </w:r>
          </w:p>
        </w:tc>
        <w:tc>
          <w:tcPr>
            <w:tcW w:w="2556" w:type="dxa"/>
          </w:tcPr>
          <w:p w14:paraId="1E09CD45" w14:textId="77777777" w:rsidR="00617565" w:rsidRPr="00D24B69" w:rsidRDefault="004C31CD">
            <w:pPr>
              <w:pBdr>
                <w:top w:val="nil"/>
                <w:left w:val="nil"/>
                <w:bottom w:val="nil"/>
                <w:right w:val="nil"/>
                <w:between w:val="nil"/>
              </w:pBdr>
              <w:spacing w:line="298" w:lineRule="auto"/>
              <w:ind w:left="601" w:right="590"/>
              <w:jc w:val="center"/>
              <w:rPr>
                <w:color w:val="000000"/>
                <w:sz w:val="24"/>
                <w:szCs w:val="24"/>
              </w:rPr>
            </w:pPr>
            <w:r w:rsidRPr="00D24B69">
              <w:rPr>
                <w:color w:val="000000"/>
                <w:sz w:val="24"/>
                <w:szCs w:val="24"/>
              </w:rPr>
              <w:t>Scarso</w:t>
            </w:r>
          </w:p>
        </w:tc>
      </w:tr>
    </w:tbl>
    <w:p w14:paraId="258B2033" w14:textId="7757D5F4" w:rsidR="00D1352A" w:rsidRDefault="00D1352A">
      <w:pPr>
        <w:pBdr>
          <w:top w:val="nil"/>
          <w:left w:val="nil"/>
          <w:bottom w:val="nil"/>
          <w:right w:val="nil"/>
          <w:between w:val="nil"/>
        </w:pBdr>
        <w:rPr>
          <w:b/>
          <w:color w:val="000000"/>
          <w:sz w:val="28"/>
          <w:szCs w:val="28"/>
        </w:rPr>
      </w:pPr>
    </w:p>
    <w:p w14:paraId="7FB7FA62" w14:textId="77777777" w:rsidR="00D1352A" w:rsidRDefault="00D1352A">
      <w:pPr>
        <w:rPr>
          <w:b/>
          <w:color w:val="000000"/>
          <w:sz w:val="28"/>
          <w:szCs w:val="28"/>
        </w:rPr>
      </w:pPr>
      <w:r>
        <w:rPr>
          <w:b/>
          <w:color w:val="000000"/>
          <w:sz w:val="28"/>
          <w:szCs w:val="28"/>
        </w:rPr>
        <w:br w:type="page"/>
      </w:r>
    </w:p>
    <w:p w14:paraId="2329E69E" w14:textId="55CC3925" w:rsidR="00617565" w:rsidRDefault="004C31CD" w:rsidP="00D1352A">
      <w:pPr>
        <w:pStyle w:val="Titolo31"/>
        <w:spacing w:before="160"/>
        <w:ind w:left="0" w:right="155"/>
        <w:jc w:val="center"/>
      </w:pPr>
      <w:r>
        <w:lastRenderedPageBreak/>
        <w:t>TABELLA</w:t>
      </w:r>
    </w:p>
    <w:p w14:paraId="1980FC24" w14:textId="77777777" w:rsidR="00617565" w:rsidRDefault="004C31CD" w:rsidP="00D1352A">
      <w:pPr>
        <w:spacing w:before="180"/>
        <w:ind w:right="155"/>
        <w:jc w:val="center"/>
        <w:rPr>
          <w:b/>
          <w:sz w:val="24"/>
          <w:szCs w:val="24"/>
        </w:rPr>
      </w:pPr>
      <w:r>
        <w:rPr>
          <w:b/>
          <w:sz w:val="24"/>
          <w:szCs w:val="24"/>
        </w:rPr>
        <w:t>GRIGLIA DI VALUTAZIONE DEGLI APPRENDIMENTI</w:t>
      </w:r>
    </w:p>
    <w:p w14:paraId="0455A229" w14:textId="77777777" w:rsidR="00617565" w:rsidRDefault="00617565">
      <w:pPr>
        <w:pBdr>
          <w:top w:val="nil"/>
          <w:left w:val="nil"/>
          <w:bottom w:val="nil"/>
          <w:right w:val="nil"/>
          <w:between w:val="nil"/>
        </w:pBdr>
        <w:spacing w:before="5" w:after="1"/>
        <w:rPr>
          <w:b/>
          <w:color w:val="000000"/>
          <w:sz w:val="15"/>
          <w:szCs w:val="15"/>
        </w:rPr>
      </w:pPr>
    </w:p>
    <w:tbl>
      <w:tblPr>
        <w:tblStyle w:val="af1"/>
        <w:tblW w:w="9888" w:type="dxa"/>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2"/>
        <w:gridCol w:w="2318"/>
        <w:gridCol w:w="3640"/>
        <w:gridCol w:w="2888"/>
      </w:tblGrid>
      <w:tr w:rsidR="00617565" w14:paraId="1F393776" w14:textId="77777777">
        <w:trPr>
          <w:trHeight w:val="417"/>
        </w:trPr>
        <w:tc>
          <w:tcPr>
            <w:tcW w:w="1042" w:type="dxa"/>
          </w:tcPr>
          <w:p w14:paraId="643AB165" w14:textId="77777777" w:rsidR="00617565" w:rsidRDefault="004C31CD">
            <w:pPr>
              <w:pBdr>
                <w:top w:val="nil"/>
                <w:left w:val="nil"/>
                <w:bottom w:val="nil"/>
                <w:right w:val="nil"/>
                <w:between w:val="nil"/>
              </w:pBdr>
              <w:ind w:left="107" w:right="98"/>
              <w:jc w:val="center"/>
              <w:rPr>
                <w:b/>
                <w:color w:val="000000"/>
              </w:rPr>
            </w:pPr>
            <w:r>
              <w:rPr>
                <w:b/>
                <w:color w:val="000000"/>
              </w:rPr>
              <w:t>Voto /10</w:t>
            </w:r>
          </w:p>
        </w:tc>
        <w:tc>
          <w:tcPr>
            <w:tcW w:w="2318" w:type="dxa"/>
          </w:tcPr>
          <w:p w14:paraId="3AB459DE" w14:textId="77777777" w:rsidR="00617565" w:rsidRDefault="004C31CD">
            <w:pPr>
              <w:pBdr>
                <w:top w:val="nil"/>
                <w:left w:val="nil"/>
                <w:bottom w:val="nil"/>
                <w:right w:val="nil"/>
                <w:between w:val="nil"/>
              </w:pBdr>
              <w:ind w:left="390"/>
              <w:rPr>
                <w:b/>
                <w:color w:val="000000"/>
              </w:rPr>
            </w:pPr>
            <w:r>
              <w:rPr>
                <w:b/>
                <w:color w:val="000000"/>
              </w:rPr>
              <w:t>CONOSCENZE</w:t>
            </w:r>
          </w:p>
        </w:tc>
        <w:tc>
          <w:tcPr>
            <w:tcW w:w="3640" w:type="dxa"/>
          </w:tcPr>
          <w:p w14:paraId="33E85BE3" w14:textId="77777777" w:rsidR="00617565" w:rsidRDefault="004C31CD">
            <w:pPr>
              <w:pBdr>
                <w:top w:val="nil"/>
                <w:left w:val="nil"/>
                <w:bottom w:val="nil"/>
                <w:right w:val="nil"/>
                <w:between w:val="nil"/>
              </w:pBdr>
              <w:ind w:left="1299" w:right="1288"/>
              <w:jc w:val="center"/>
              <w:rPr>
                <w:b/>
                <w:color w:val="000000"/>
              </w:rPr>
            </w:pPr>
            <w:r>
              <w:rPr>
                <w:b/>
                <w:color w:val="000000"/>
              </w:rPr>
              <w:t>ABILITA’</w:t>
            </w:r>
          </w:p>
        </w:tc>
        <w:tc>
          <w:tcPr>
            <w:tcW w:w="2888" w:type="dxa"/>
          </w:tcPr>
          <w:p w14:paraId="7419DCD1" w14:textId="77777777" w:rsidR="00617565" w:rsidRDefault="004C31CD">
            <w:pPr>
              <w:pBdr>
                <w:top w:val="nil"/>
                <w:left w:val="nil"/>
                <w:bottom w:val="nil"/>
                <w:right w:val="nil"/>
                <w:between w:val="nil"/>
              </w:pBdr>
              <w:ind w:left="662"/>
              <w:rPr>
                <w:b/>
                <w:color w:val="000000"/>
              </w:rPr>
            </w:pPr>
            <w:r>
              <w:rPr>
                <w:b/>
                <w:color w:val="000000"/>
              </w:rPr>
              <w:t>COMPETENZE</w:t>
            </w:r>
          </w:p>
        </w:tc>
      </w:tr>
      <w:tr w:rsidR="00617565" w14:paraId="1B3841F1" w14:textId="77777777" w:rsidTr="00D1352A">
        <w:trPr>
          <w:trHeight w:val="1897"/>
        </w:trPr>
        <w:tc>
          <w:tcPr>
            <w:tcW w:w="1042" w:type="dxa"/>
          </w:tcPr>
          <w:p w14:paraId="71117551" w14:textId="77777777" w:rsidR="00617565" w:rsidRDefault="004C31CD">
            <w:pPr>
              <w:pBdr>
                <w:top w:val="nil"/>
                <w:left w:val="nil"/>
                <w:bottom w:val="nil"/>
                <w:right w:val="nil"/>
                <w:between w:val="nil"/>
              </w:pBdr>
              <w:ind w:left="107" w:right="97"/>
              <w:jc w:val="center"/>
              <w:rPr>
                <w:b/>
                <w:color w:val="000000"/>
                <w:sz w:val="24"/>
                <w:szCs w:val="24"/>
              </w:rPr>
            </w:pPr>
            <w:r>
              <w:rPr>
                <w:b/>
                <w:color w:val="000000"/>
                <w:sz w:val="24"/>
                <w:szCs w:val="24"/>
              </w:rPr>
              <w:t>10</w:t>
            </w:r>
          </w:p>
        </w:tc>
        <w:tc>
          <w:tcPr>
            <w:tcW w:w="2318" w:type="dxa"/>
          </w:tcPr>
          <w:p w14:paraId="45CEA142" w14:textId="77777777" w:rsidR="00617565" w:rsidRDefault="004C31CD">
            <w:pPr>
              <w:pBdr>
                <w:top w:val="nil"/>
                <w:left w:val="nil"/>
                <w:bottom w:val="nil"/>
                <w:right w:val="nil"/>
                <w:between w:val="nil"/>
              </w:pBdr>
              <w:spacing w:line="254" w:lineRule="auto"/>
              <w:ind w:left="108" w:right="218"/>
              <w:rPr>
                <w:color w:val="000000"/>
              </w:rPr>
            </w:pPr>
            <w:r>
              <w:rPr>
                <w:color w:val="000000"/>
              </w:rPr>
              <w:t>Organiche, approfondite ed ampie</w:t>
            </w:r>
          </w:p>
        </w:tc>
        <w:tc>
          <w:tcPr>
            <w:tcW w:w="3640" w:type="dxa"/>
          </w:tcPr>
          <w:p w14:paraId="230D2C22" w14:textId="77777777" w:rsidR="00617565" w:rsidRDefault="004C31CD">
            <w:pPr>
              <w:pBdr>
                <w:top w:val="nil"/>
                <w:left w:val="nil"/>
                <w:bottom w:val="nil"/>
                <w:right w:val="nil"/>
                <w:between w:val="nil"/>
              </w:pBdr>
              <w:ind w:left="108" w:right="273"/>
              <w:rPr>
                <w:color w:val="000000"/>
              </w:rPr>
            </w:pPr>
            <w:r>
              <w:rPr>
                <w:color w:val="000000"/>
              </w:rPr>
              <w:t>Applica le conoscenze in modo corretto ed autonomo, anche a problemi complessi e trova da solo soluzioni migliori. Espone in modo fluido utilizzando un lessico ricco ed appropriato</w:t>
            </w:r>
          </w:p>
        </w:tc>
        <w:tc>
          <w:tcPr>
            <w:tcW w:w="2888" w:type="dxa"/>
          </w:tcPr>
          <w:p w14:paraId="4B62CEF2" w14:textId="77777777" w:rsidR="00617565" w:rsidRDefault="004C31CD">
            <w:pPr>
              <w:pBdr>
                <w:top w:val="nil"/>
                <w:left w:val="nil"/>
                <w:bottom w:val="nil"/>
                <w:right w:val="nil"/>
                <w:between w:val="nil"/>
              </w:pBdr>
              <w:ind w:left="108" w:right="204"/>
              <w:rPr>
                <w:color w:val="000000"/>
              </w:rPr>
            </w:pPr>
            <w:r>
              <w:rPr>
                <w:color w:val="000000"/>
              </w:rPr>
              <w:t>Sa rielaborare correttamente ed approfondire in modo autonomo e critico situazioni complesse con originalità e creatività.</w:t>
            </w:r>
          </w:p>
          <w:p w14:paraId="28A9F567" w14:textId="77777777" w:rsidR="00617565" w:rsidRDefault="004C31CD">
            <w:pPr>
              <w:pBdr>
                <w:top w:val="nil"/>
                <w:left w:val="nil"/>
                <w:bottom w:val="nil"/>
                <w:right w:val="nil"/>
                <w:between w:val="nil"/>
              </w:pBdr>
              <w:ind w:left="108" w:right="623"/>
              <w:rPr>
                <w:color w:val="000000"/>
              </w:rPr>
            </w:pPr>
            <w:r>
              <w:rPr>
                <w:color w:val="000000"/>
              </w:rPr>
              <w:t>Ha attuato il processo di interiorizzazione.</w:t>
            </w:r>
          </w:p>
        </w:tc>
      </w:tr>
      <w:tr w:rsidR="00617565" w14:paraId="3D86297E" w14:textId="77777777" w:rsidTr="00D1352A">
        <w:trPr>
          <w:trHeight w:val="1683"/>
        </w:trPr>
        <w:tc>
          <w:tcPr>
            <w:tcW w:w="1042" w:type="dxa"/>
          </w:tcPr>
          <w:p w14:paraId="58468601"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9</w:t>
            </w:r>
          </w:p>
        </w:tc>
        <w:tc>
          <w:tcPr>
            <w:tcW w:w="2318" w:type="dxa"/>
          </w:tcPr>
          <w:p w14:paraId="248FAAD5" w14:textId="77777777" w:rsidR="00617565" w:rsidRDefault="004C31CD">
            <w:pPr>
              <w:pBdr>
                <w:top w:val="nil"/>
                <w:left w:val="nil"/>
                <w:bottom w:val="nil"/>
                <w:right w:val="nil"/>
                <w:between w:val="nil"/>
              </w:pBdr>
              <w:spacing w:line="254" w:lineRule="auto"/>
              <w:ind w:left="108" w:right="234"/>
              <w:rPr>
                <w:color w:val="000000"/>
              </w:rPr>
            </w:pPr>
            <w:r>
              <w:rPr>
                <w:color w:val="000000"/>
              </w:rPr>
              <w:t>Organiche, articolate e con approfondimenti autonomi</w:t>
            </w:r>
          </w:p>
        </w:tc>
        <w:tc>
          <w:tcPr>
            <w:tcW w:w="3640" w:type="dxa"/>
          </w:tcPr>
          <w:p w14:paraId="36997862" w14:textId="77777777" w:rsidR="00617565" w:rsidRDefault="004C31CD">
            <w:pPr>
              <w:pBdr>
                <w:top w:val="nil"/>
                <w:left w:val="nil"/>
                <w:bottom w:val="nil"/>
                <w:right w:val="nil"/>
                <w:between w:val="nil"/>
              </w:pBdr>
              <w:ind w:left="108" w:right="245"/>
              <w:rPr>
                <w:color w:val="000000"/>
              </w:rPr>
            </w:pPr>
            <w:r>
              <w:rPr>
                <w:color w:val="000000"/>
              </w:rPr>
              <w:t>Applica le conoscenze in modo corretto ed autonomo anche a problemi complessi. Espone in modo fluido ed utilizza linguaggi specifici. Compie analisi approfondite ed individua correlazioni precise</w:t>
            </w:r>
          </w:p>
        </w:tc>
        <w:tc>
          <w:tcPr>
            <w:tcW w:w="2888" w:type="dxa"/>
          </w:tcPr>
          <w:p w14:paraId="38AC1A9F" w14:textId="77777777" w:rsidR="00617565" w:rsidRDefault="004C31CD">
            <w:pPr>
              <w:pBdr>
                <w:top w:val="nil"/>
                <w:left w:val="nil"/>
                <w:bottom w:val="nil"/>
                <w:right w:val="nil"/>
                <w:between w:val="nil"/>
              </w:pBdr>
              <w:ind w:left="108" w:right="331"/>
              <w:rPr>
                <w:color w:val="000000"/>
              </w:rPr>
            </w:pPr>
            <w:r>
              <w:rPr>
                <w:color w:val="000000"/>
              </w:rPr>
              <w:t>Rielabora in modo corretto, critico ed esercita un controllo intelligente delle proprie acquisizioni</w:t>
            </w:r>
          </w:p>
        </w:tc>
      </w:tr>
      <w:tr w:rsidR="00617565" w14:paraId="3B22CE3A" w14:textId="77777777" w:rsidTr="00D1352A">
        <w:trPr>
          <w:trHeight w:val="1409"/>
        </w:trPr>
        <w:tc>
          <w:tcPr>
            <w:tcW w:w="1042" w:type="dxa"/>
          </w:tcPr>
          <w:p w14:paraId="5EF2978B"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8</w:t>
            </w:r>
          </w:p>
        </w:tc>
        <w:tc>
          <w:tcPr>
            <w:tcW w:w="2318" w:type="dxa"/>
          </w:tcPr>
          <w:p w14:paraId="1BACA85C" w14:textId="77777777" w:rsidR="00617565" w:rsidRDefault="004C31CD">
            <w:pPr>
              <w:pBdr>
                <w:top w:val="nil"/>
                <w:left w:val="nil"/>
                <w:bottom w:val="nil"/>
                <w:right w:val="nil"/>
                <w:between w:val="nil"/>
              </w:pBdr>
              <w:spacing w:line="254" w:lineRule="auto"/>
              <w:ind w:left="108" w:right="209"/>
              <w:rPr>
                <w:color w:val="000000"/>
              </w:rPr>
            </w:pPr>
            <w:r>
              <w:rPr>
                <w:color w:val="000000"/>
              </w:rPr>
              <w:t>Ha acquisito contenuti sostanziali con alcuni approfondimenti interdisciplinari o trasversali</w:t>
            </w:r>
          </w:p>
        </w:tc>
        <w:tc>
          <w:tcPr>
            <w:tcW w:w="3640" w:type="dxa"/>
          </w:tcPr>
          <w:p w14:paraId="49C3845F" w14:textId="77777777" w:rsidR="00617565" w:rsidRDefault="004C31CD">
            <w:pPr>
              <w:pBdr>
                <w:top w:val="nil"/>
                <w:left w:val="nil"/>
                <w:bottom w:val="nil"/>
                <w:right w:val="nil"/>
                <w:between w:val="nil"/>
              </w:pBdr>
              <w:ind w:left="108" w:right="390"/>
              <w:rPr>
                <w:color w:val="000000"/>
              </w:rPr>
            </w:pPr>
            <w:r>
              <w:rPr>
                <w:color w:val="000000"/>
              </w:rPr>
              <w:t>Applica autonomamente le conoscenze anche a problemi più complessi. Espone con proprietà linguistica e compie analisi corrette</w:t>
            </w:r>
          </w:p>
        </w:tc>
        <w:tc>
          <w:tcPr>
            <w:tcW w:w="2888" w:type="dxa"/>
          </w:tcPr>
          <w:p w14:paraId="6CBA1E21" w14:textId="77777777" w:rsidR="00617565" w:rsidRDefault="004C31CD">
            <w:pPr>
              <w:pBdr>
                <w:top w:val="nil"/>
                <w:left w:val="nil"/>
                <w:bottom w:val="nil"/>
                <w:right w:val="nil"/>
                <w:between w:val="nil"/>
              </w:pBdr>
              <w:ind w:left="108" w:right="284"/>
              <w:rPr>
                <w:color w:val="000000"/>
              </w:rPr>
            </w:pPr>
            <w:r>
              <w:rPr>
                <w:color w:val="000000"/>
              </w:rPr>
              <w:t>Rielabora in modo corretto e significativo</w:t>
            </w:r>
          </w:p>
        </w:tc>
      </w:tr>
      <w:tr w:rsidR="00617565" w14:paraId="05D3E26D" w14:textId="77777777" w:rsidTr="00D1352A">
        <w:trPr>
          <w:trHeight w:val="1685"/>
        </w:trPr>
        <w:tc>
          <w:tcPr>
            <w:tcW w:w="1042" w:type="dxa"/>
          </w:tcPr>
          <w:p w14:paraId="414E52D3"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7</w:t>
            </w:r>
          </w:p>
        </w:tc>
        <w:tc>
          <w:tcPr>
            <w:tcW w:w="2318" w:type="dxa"/>
          </w:tcPr>
          <w:p w14:paraId="74CC34A0" w14:textId="77777777" w:rsidR="00617565" w:rsidRDefault="004C31CD">
            <w:pPr>
              <w:pBdr>
                <w:top w:val="nil"/>
                <w:left w:val="nil"/>
                <w:bottom w:val="nil"/>
                <w:right w:val="nil"/>
                <w:between w:val="nil"/>
              </w:pBdr>
              <w:spacing w:line="254" w:lineRule="auto"/>
              <w:ind w:left="108" w:right="209"/>
              <w:rPr>
                <w:color w:val="000000"/>
              </w:rPr>
            </w:pPr>
            <w:r>
              <w:rPr>
                <w:color w:val="000000"/>
              </w:rPr>
              <w:t>Ha acquisito contenuti sostanziali con alcuni riferimenti interdisciplinari o trasversali</w:t>
            </w:r>
          </w:p>
        </w:tc>
        <w:tc>
          <w:tcPr>
            <w:tcW w:w="3640" w:type="dxa"/>
          </w:tcPr>
          <w:p w14:paraId="590BE55F" w14:textId="77777777" w:rsidR="00617565" w:rsidRDefault="004C31CD">
            <w:pPr>
              <w:pBdr>
                <w:top w:val="nil"/>
                <w:left w:val="nil"/>
                <w:bottom w:val="nil"/>
                <w:right w:val="nil"/>
                <w:between w:val="nil"/>
              </w:pBdr>
              <w:ind w:left="108" w:right="107"/>
              <w:rPr>
                <w:color w:val="000000"/>
              </w:rPr>
            </w:pPr>
            <w:r>
              <w:rPr>
                <w:color w:val="000000"/>
              </w:rPr>
              <w:t>Applica autonomamente le conoscenze anche a problemi più complessi ma con imperfezioni. Espone in modo corretto e linguisticamente appropriato. Compie analisi coerenti.</w:t>
            </w:r>
          </w:p>
        </w:tc>
        <w:tc>
          <w:tcPr>
            <w:tcW w:w="2888" w:type="dxa"/>
          </w:tcPr>
          <w:p w14:paraId="386B421B" w14:textId="77777777" w:rsidR="00617565" w:rsidRDefault="004C31CD">
            <w:pPr>
              <w:pBdr>
                <w:top w:val="nil"/>
                <w:left w:val="nil"/>
                <w:bottom w:val="nil"/>
                <w:right w:val="nil"/>
                <w:between w:val="nil"/>
              </w:pBdr>
              <w:ind w:left="108" w:right="174"/>
              <w:rPr>
                <w:color w:val="000000"/>
              </w:rPr>
            </w:pPr>
            <w:r>
              <w:rPr>
                <w:color w:val="000000"/>
              </w:rPr>
              <w:t>Rielabora in modo corretto le informazioni e sa gestire le situazioni nuove.</w:t>
            </w:r>
          </w:p>
        </w:tc>
      </w:tr>
      <w:tr w:rsidR="00617565" w14:paraId="7A5B9538" w14:textId="77777777" w:rsidTr="00D1352A">
        <w:trPr>
          <w:trHeight w:val="1412"/>
        </w:trPr>
        <w:tc>
          <w:tcPr>
            <w:tcW w:w="1042" w:type="dxa"/>
          </w:tcPr>
          <w:p w14:paraId="2CA21031"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6</w:t>
            </w:r>
          </w:p>
        </w:tc>
        <w:tc>
          <w:tcPr>
            <w:tcW w:w="2318" w:type="dxa"/>
          </w:tcPr>
          <w:p w14:paraId="6054022A" w14:textId="77777777" w:rsidR="00617565" w:rsidRDefault="004C31CD">
            <w:pPr>
              <w:pBdr>
                <w:top w:val="nil"/>
                <w:left w:val="nil"/>
                <w:bottom w:val="nil"/>
                <w:right w:val="nil"/>
                <w:between w:val="nil"/>
              </w:pBdr>
              <w:spacing w:line="254" w:lineRule="auto"/>
              <w:ind w:left="108" w:right="144"/>
              <w:rPr>
                <w:color w:val="000000"/>
              </w:rPr>
            </w:pPr>
            <w:r>
              <w:rPr>
                <w:color w:val="000000"/>
              </w:rPr>
              <w:t>Sufficienti rispetto agli obiettivi minimi ma non approfondite</w:t>
            </w:r>
          </w:p>
        </w:tc>
        <w:tc>
          <w:tcPr>
            <w:tcW w:w="3640" w:type="dxa"/>
          </w:tcPr>
          <w:p w14:paraId="11E3E159" w14:textId="77777777" w:rsidR="00617565" w:rsidRDefault="004C31CD">
            <w:pPr>
              <w:pBdr>
                <w:top w:val="nil"/>
                <w:left w:val="nil"/>
                <w:bottom w:val="nil"/>
                <w:right w:val="nil"/>
                <w:between w:val="nil"/>
              </w:pBdr>
              <w:ind w:left="108" w:right="408"/>
              <w:rPr>
                <w:color w:val="000000"/>
              </w:rPr>
            </w:pPr>
            <w:r>
              <w:rPr>
                <w:color w:val="000000"/>
              </w:rPr>
              <w:t>Applica le conoscenze senza commettere errori sostanziali. Si esprime in modo semplice ma corretto. Sa individuare elementi di base e li sa mettere in relazione</w:t>
            </w:r>
          </w:p>
        </w:tc>
        <w:tc>
          <w:tcPr>
            <w:tcW w:w="2888" w:type="dxa"/>
          </w:tcPr>
          <w:p w14:paraId="6E48CFDF" w14:textId="77777777" w:rsidR="00617565" w:rsidRDefault="004C31CD">
            <w:pPr>
              <w:pBdr>
                <w:top w:val="nil"/>
                <w:left w:val="nil"/>
                <w:bottom w:val="nil"/>
                <w:right w:val="nil"/>
                <w:between w:val="nil"/>
              </w:pBdr>
              <w:ind w:left="108" w:right="216"/>
              <w:rPr>
                <w:color w:val="000000"/>
              </w:rPr>
            </w:pPr>
            <w:r>
              <w:rPr>
                <w:color w:val="000000"/>
              </w:rPr>
              <w:t>Rielabora sufficientemente le informazioni e gestisce situazioni semplici.</w:t>
            </w:r>
          </w:p>
        </w:tc>
      </w:tr>
      <w:tr w:rsidR="00617565" w14:paraId="0FBF0724" w14:textId="77777777" w:rsidTr="00D1352A">
        <w:trPr>
          <w:trHeight w:val="978"/>
        </w:trPr>
        <w:tc>
          <w:tcPr>
            <w:tcW w:w="1042" w:type="dxa"/>
          </w:tcPr>
          <w:p w14:paraId="26788540"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5</w:t>
            </w:r>
          </w:p>
        </w:tc>
        <w:tc>
          <w:tcPr>
            <w:tcW w:w="2318" w:type="dxa"/>
          </w:tcPr>
          <w:p w14:paraId="789C9E1F" w14:textId="77777777" w:rsidR="00617565" w:rsidRDefault="004C31CD">
            <w:pPr>
              <w:pBdr>
                <w:top w:val="nil"/>
                <w:left w:val="nil"/>
                <w:bottom w:val="nil"/>
                <w:right w:val="nil"/>
                <w:between w:val="nil"/>
              </w:pBdr>
              <w:spacing w:line="252" w:lineRule="auto"/>
              <w:ind w:left="108"/>
              <w:rPr>
                <w:color w:val="000000"/>
              </w:rPr>
            </w:pPr>
            <w:r>
              <w:rPr>
                <w:color w:val="000000"/>
              </w:rPr>
              <w:t>Limitate e superficiali</w:t>
            </w:r>
          </w:p>
        </w:tc>
        <w:tc>
          <w:tcPr>
            <w:tcW w:w="3640" w:type="dxa"/>
          </w:tcPr>
          <w:p w14:paraId="2B6AFC1B" w14:textId="77777777" w:rsidR="00617565" w:rsidRDefault="004C31CD">
            <w:pPr>
              <w:pBdr>
                <w:top w:val="nil"/>
                <w:left w:val="nil"/>
                <w:bottom w:val="nil"/>
                <w:right w:val="nil"/>
                <w:between w:val="nil"/>
              </w:pBdr>
              <w:spacing w:line="252" w:lineRule="auto"/>
              <w:ind w:left="108"/>
              <w:rPr>
                <w:color w:val="000000"/>
              </w:rPr>
            </w:pPr>
            <w:r>
              <w:rPr>
                <w:color w:val="000000"/>
              </w:rPr>
              <w:t>Applica le conoscenze con</w:t>
            </w:r>
          </w:p>
          <w:p w14:paraId="42566090" w14:textId="77777777" w:rsidR="00617565" w:rsidRDefault="004C31CD">
            <w:pPr>
              <w:pBdr>
                <w:top w:val="nil"/>
                <w:left w:val="nil"/>
                <w:bottom w:val="nil"/>
                <w:right w:val="nil"/>
                <w:between w:val="nil"/>
              </w:pBdr>
              <w:spacing w:line="252" w:lineRule="auto"/>
              <w:ind w:left="108" w:right="548"/>
              <w:rPr>
                <w:color w:val="000000"/>
              </w:rPr>
            </w:pPr>
            <w:r>
              <w:rPr>
                <w:color w:val="000000"/>
              </w:rPr>
              <w:t>imperfezione, si esprime in modo impreciso, compie analisi parziali</w:t>
            </w:r>
          </w:p>
        </w:tc>
        <w:tc>
          <w:tcPr>
            <w:tcW w:w="2888" w:type="dxa"/>
          </w:tcPr>
          <w:p w14:paraId="06C35C77" w14:textId="77777777" w:rsidR="00617565" w:rsidRDefault="004C31CD">
            <w:pPr>
              <w:pBdr>
                <w:top w:val="nil"/>
                <w:left w:val="nil"/>
                <w:bottom w:val="nil"/>
                <w:right w:val="nil"/>
                <w:between w:val="nil"/>
              </w:pBdr>
              <w:ind w:left="108" w:right="245"/>
              <w:rPr>
                <w:color w:val="000000"/>
              </w:rPr>
            </w:pPr>
            <w:r>
              <w:rPr>
                <w:color w:val="000000"/>
              </w:rPr>
              <w:t>Gestisce con qualche difficoltà situazioni semplici</w:t>
            </w:r>
          </w:p>
        </w:tc>
      </w:tr>
      <w:tr w:rsidR="00617565" w14:paraId="0723B78F" w14:textId="77777777" w:rsidTr="00D1352A">
        <w:trPr>
          <w:trHeight w:val="695"/>
        </w:trPr>
        <w:tc>
          <w:tcPr>
            <w:tcW w:w="1042" w:type="dxa"/>
          </w:tcPr>
          <w:p w14:paraId="2E81B59D"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4</w:t>
            </w:r>
          </w:p>
        </w:tc>
        <w:tc>
          <w:tcPr>
            <w:tcW w:w="2318" w:type="dxa"/>
          </w:tcPr>
          <w:p w14:paraId="41211117" w14:textId="77777777" w:rsidR="00617565" w:rsidRDefault="004C31CD">
            <w:pPr>
              <w:pBdr>
                <w:top w:val="nil"/>
                <w:left w:val="nil"/>
                <w:bottom w:val="nil"/>
                <w:right w:val="nil"/>
                <w:between w:val="nil"/>
              </w:pBdr>
              <w:ind w:left="108"/>
              <w:rPr>
                <w:color w:val="000000"/>
              </w:rPr>
            </w:pPr>
            <w:r>
              <w:rPr>
                <w:color w:val="000000"/>
              </w:rPr>
              <w:t>Lacunose e parziali</w:t>
            </w:r>
          </w:p>
        </w:tc>
        <w:tc>
          <w:tcPr>
            <w:tcW w:w="3640" w:type="dxa"/>
          </w:tcPr>
          <w:p w14:paraId="2C997D04" w14:textId="77777777" w:rsidR="00617565" w:rsidRDefault="004C31CD">
            <w:pPr>
              <w:pBdr>
                <w:top w:val="nil"/>
                <w:left w:val="nil"/>
                <w:bottom w:val="nil"/>
                <w:right w:val="nil"/>
                <w:between w:val="nil"/>
              </w:pBdr>
              <w:spacing w:line="252" w:lineRule="auto"/>
              <w:ind w:left="108" w:right="96"/>
              <w:rPr>
                <w:color w:val="000000"/>
              </w:rPr>
            </w:pPr>
            <w:r>
              <w:rPr>
                <w:color w:val="000000"/>
              </w:rPr>
              <w:t>Applica le conoscenze minime se guidato. Si esprime in modo improprio</w:t>
            </w:r>
          </w:p>
        </w:tc>
        <w:tc>
          <w:tcPr>
            <w:tcW w:w="2888" w:type="dxa"/>
          </w:tcPr>
          <w:p w14:paraId="175DDE3E" w14:textId="77777777" w:rsidR="00617565" w:rsidRDefault="004C31CD">
            <w:pPr>
              <w:pBdr>
                <w:top w:val="nil"/>
                <w:left w:val="nil"/>
                <w:bottom w:val="nil"/>
                <w:right w:val="nil"/>
                <w:between w:val="nil"/>
              </w:pBdr>
              <w:spacing w:line="252" w:lineRule="auto"/>
              <w:ind w:left="108" w:right="92"/>
              <w:rPr>
                <w:color w:val="000000"/>
              </w:rPr>
            </w:pPr>
            <w:r>
              <w:rPr>
                <w:color w:val="000000"/>
              </w:rPr>
              <w:t>Controllo poco razionale delle proprie acquisizioni</w:t>
            </w:r>
          </w:p>
        </w:tc>
      </w:tr>
      <w:tr w:rsidR="00617565" w14:paraId="70348ABE" w14:textId="77777777" w:rsidTr="00D1352A">
        <w:trPr>
          <w:trHeight w:val="846"/>
        </w:trPr>
        <w:tc>
          <w:tcPr>
            <w:tcW w:w="1042" w:type="dxa"/>
          </w:tcPr>
          <w:p w14:paraId="0045A3EC"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3</w:t>
            </w:r>
          </w:p>
        </w:tc>
        <w:tc>
          <w:tcPr>
            <w:tcW w:w="2318" w:type="dxa"/>
          </w:tcPr>
          <w:p w14:paraId="0AAE4657" w14:textId="77777777" w:rsidR="00617565" w:rsidRDefault="004C31CD">
            <w:pPr>
              <w:pBdr>
                <w:top w:val="nil"/>
                <w:left w:val="nil"/>
                <w:bottom w:val="nil"/>
                <w:right w:val="nil"/>
                <w:between w:val="nil"/>
              </w:pBdr>
              <w:spacing w:line="254" w:lineRule="auto"/>
              <w:ind w:left="108" w:right="602"/>
              <w:rPr>
                <w:color w:val="000000"/>
              </w:rPr>
            </w:pPr>
            <w:r>
              <w:rPr>
                <w:color w:val="000000"/>
              </w:rPr>
              <w:t>Frammentarie e piuttosto lacunose</w:t>
            </w:r>
          </w:p>
        </w:tc>
        <w:tc>
          <w:tcPr>
            <w:tcW w:w="3640" w:type="dxa"/>
          </w:tcPr>
          <w:p w14:paraId="5ACD3486" w14:textId="77777777" w:rsidR="00617565" w:rsidRDefault="004C31CD">
            <w:pPr>
              <w:pBdr>
                <w:top w:val="nil"/>
                <w:left w:val="nil"/>
                <w:bottom w:val="nil"/>
                <w:right w:val="nil"/>
                <w:between w:val="nil"/>
              </w:pBdr>
              <w:ind w:left="108" w:right="291"/>
              <w:rPr>
                <w:color w:val="000000"/>
              </w:rPr>
            </w:pPr>
            <w:r>
              <w:rPr>
                <w:color w:val="000000"/>
              </w:rPr>
              <w:t>Non applica le conoscenze minime anche se guidato. Si esprime in modo scorretto ed improprio</w:t>
            </w:r>
          </w:p>
        </w:tc>
        <w:tc>
          <w:tcPr>
            <w:tcW w:w="2888" w:type="dxa"/>
          </w:tcPr>
          <w:p w14:paraId="0D64D463" w14:textId="77777777" w:rsidR="00617565" w:rsidRDefault="004C31CD">
            <w:pPr>
              <w:pBdr>
                <w:top w:val="nil"/>
                <w:left w:val="nil"/>
                <w:bottom w:val="nil"/>
                <w:right w:val="nil"/>
                <w:between w:val="nil"/>
              </w:pBdr>
              <w:ind w:left="108" w:right="421"/>
              <w:rPr>
                <w:color w:val="000000"/>
              </w:rPr>
            </w:pPr>
            <w:r>
              <w:rPr>
                <w:color w:val="000000"/>
              </w:rPr>
              <w:t>Gravemente compromesse dalla scarsità delle informazioni</w:t>
            </w:r>
          </w:p>
        </w:tc>
      </w:tr>
      <w:tr w:rsidR="00617565" w14:paraId="01ECDA36" w14:textId="77777777" w:rsidTr="00D1352A">
        <w:trPr>
          <w:trHeight w:val="561"/>
        </w:trPr>
        <w:tc>
          <w:tcPr>
            <w:tcW w:w="1042" w:type="dxa"/>
          </w:tcPr>
          <w:p w14:paraId="2ABB7E61"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2</w:t>
            </w:r>
          </w:p>
        </w:tc>
        <w:tc>
          <w:tcPr>
            <w:tcW w:w="2318" w:type="dxa"/>
          </w:tcPr>
          <w:p w14:paraId="75EC23AE" w14:textId="77777777" w:rsidR="00617565" w:rsidRDefault="004C31CD">
            <w:pPr>
              <w:pBdr>
                <w:top w:val="nil"/>
                <w:left w:val="nil"/>
                <w:bottom w:val="nil"/>
                <w:right w:val="nil"/>
                <w:between w:val="nil"/>
              </w:pBdr>
              <w:ind w:left="108"/>
              <w:rPr>
                <w:color w:val="000000"/>
              </w:rPr>
            </w:pPr>
            <w:r>
              <w:rPr>
                <w:color w:val="000000"/>
              </w:rPr>
              <w:t>Molto frammentarie</w:t>
            </w:r>
          </w:p>
        </w:tc>
        <w:tc>
          <w:tcPr>
            <w:tcW w:w="3640" w:type="dxa"/>
          </w:tcPr>
          <w:p w14:paraId="7F21BF3F" w14:textId="77777777" w:rsidR="00617565" w:rsidRDefault="004C31CD">
            <w:pPr>
              <w:pBdr>
                <w:top w:val="nil"/>
                <w:left w:val="nil"/>
                <w:bottom w:val="nil"/>
                <w:right w:val="nil"/>
                <w:between w:val="nil"/>
              </w:pBdr>
              <w:ind w:left="108" w:right="630"/>
              <w:rPr>
                <w:color w:val="000000"/>
              </w:rPr>
            </w:pPr>
            <w:r>
              <w:rPr>
                <w:color w:val="000000"/>
              </w:rPr>
              <w:t>Non riesce ad utilizzare le scarse conoscenze</w:t>
            </w:r>
          </w:p>
        </w:tc>
        <w:tc>
          <w:tcPr>
            <w:tcW w:w="2888" w:type="dxa"/>
          </w:tcPr>
          <w:p w14:paraId="4CB2C999" w14:textId="77777777" w:rsidR="00617565" w:rsidRDefault="004C31CD">
            <w:pPr>
              <w:pBdr>
                <w:top w:val="nil"/>
                <w:left w:val="nil"/>
                <w:bottom w:val="nil"/>
                <w:right w:val="nil"/>
                <w:between w:val="nil"/>
              </w:pBdr>
              <w:ind w:left="108"/>
              <w:rPr>
                <w:color w:val="000000"/>
              </w:rPr>
            </w:pPr>
            <w:r>
              <w:rPr>
                <w:color w:val="000000"/>
              </w:rPr>
              <w:t>Non sa rielaborare</w:t>
            </w:r>
          </w:p>
        </w:tc>
      </w:tr>
      <w:tr w:rsidR="00617565" w14:paraId="310D9835" w14:textId="77777777">
        <w:trPr>
          <w:trHeight w:val="395"/>
        </w:trPr>
        <w:tc>
          <w:tcPr>
            <w:tcW w:w="1042" w:type="dxa"/>
          </w:tcPr>
          <w:p w14:paraId="767C051B" w14:textId="77777777" w:rsidR="00617565" w:rsidRDefault="004C31CD">
            <w:pPr>
              <w:pBdr>
                <w:top w:val="nil"/>
                <w:left w:val="nil"/>
                <w:bottom w:val="nil"/>
                <w:right w:val="nil"/>
                <w:between w:val="nil"/>
              </w:pBdr>
              <w:ind w:left="10"/>
              <w:jc w:val="center"/>
              <w:rPr>
                <w:b/>
                <w:color w:val="000000"/>
                <w:sz w:val="24"/>
                <w:szCs w:val="24"/>
              </w:rPr>
            </w:pPr>
            <w:r>
              <w:rPr>
                <w:b/>
                <w:color w:val="000000"/>
                <w:sz w:val="24"/>
                <w:szCs w:val="24"/>
              </w:rPr>
              <w:t>1</w:t>
            </w:r>
          </w:p>
        </w:tc>
        <w:tc>
          <w:tcPr>
            <w:tcW w:w="2318" w:type="dxa"/>
          </w:tcPr>
          <w:p w14:paraId="0EDCE58F" w14:textId="77777777" w:rsidR="00617565" w:rsidRDefault="004C31CD">
            <w:pPr>
              <w:pBdr>
                <w:top w:val="nil"/>
                <w:left w:val="nil"/>
                <w:bottom w:val="nil"/>
                <w:right w:val="nil"/>
                <w:between w:val="nil"/>
              </w:pBdr>
              <w:spacing w:line="252" w:lineRule="auto"/>
              <w:ind w:left="175"/>
              <w:rPr>
                <w:color w:val="000000"/>
              </w:rPr>
            </w:pPr>
            <w:r>
              <w:rPr>
                <w:color w:val="000000"/>
              </w:rPr>
              <w:t>Non espresse</w:t>
            </w:r>
          </w:p>
        </w:tc>
        <w:tc>
          <w:tcPr>
            <w:tcW w:w="3640" w:type="dxa"/>
          </w:tcPr>
          <w:p w14:paraId="4B5F5605" w14:textId="77777777" w:rsidR="00617565" w:rsidRDefault="004C31CD">
            <w:pPr>
              <w:pBdr>
                <w:top w:val="nil"/>
                <w:left w:val="nil"/>
                <w:bottom w:val="nil"/>
                <w:right w:val="nil"/>
                <w:between w:val="nil"/>
              </w:pBdr>
              <w:spacing w:line="252" w:lineRule="auto"/>
              <w:ind w:left="108"/>
              <w:rPr>
                <w:color w:val="000000"/>
              </w:rPr>
            </w:pPr>
            <w:r>
              <w:rPr>
                <w:color w:val="000000"/>
              </w:rPr>
              <w:t>Non evidenziate</w:t>
            </w:r>
          </w:p>
        </w:tc>
        <w:tc>
          <w:tcPr>
            <w:tcW w:w="2888" w:type="dxa"/>
          </w:tcPr>
          <w:p w14:paraId="2373EB10" w14:textId="77777777" w:rsidR="00617565" w:rsidRDefault="004C31CD">
            <w:pPr>
              <w:pBdr>
                <w:top w:val="nil"/>
                <w:left w:val="nil"/>
                <w:bottom w:val="nil"/>
                <w:right w:val="nil"/>
                <w:between w:val="nil"/>
              </w:pBdr>
              <w:spacing w:line="252" w:lineRule="auto"/>
              <w:ind w:left="108"/>
              <w:rPr>
                <w:color w:val="000000"/>
              </w:rPr>
            </w:pPr>
            <w:r>
              <w:rPr>
                <w:color w:val="000000"/>
              </w:rPr>
              <w:t>Non attivate</w:t>
            </w:r>
          </w:p>
        </w:tc>
      </w:tr>
    </w:tbl>
    <w:p w14:paraId="5DA381BD" w14:textId="75F0B251" w:rsidR="00D24B69" w:rsidRDefault="00D24B69">
      <w:pPr>
        <w:spacing w:line="252" w:lineRule="auto"/>
      </w:pPr>
    </w:p>
    <w:p w14:paraId="1239EE28" w14:textId="77777777" w:rsidR="00D1352A" w:rsidRDefault="00D1352A">
      <w:pPr>
        <w:spacing w:line="252" w:lineRule="auto"/>
      </w:pPr>
    </w:p>
    <w:p w14:paraId="71950976" w14:textId="77777777" w:rsidR="00D1352A" w:rsidRDefault="00D1352A">
      <w:pPr>
        <w:spacing w:line="252" w:lineRule="auto"/>
        <w:sectPr w:rsidR="00D1352A" w:rsidSect="00821C6B">
          <w:pgSz w:w="11900" w:h="16840"/>
          <w:pgMar w:top="1060" w:right="680" w:bottom="1120" w:left="1000" w:header="0" w:footer="860" w:gutter="0"/>
          <w:cols w:space="720"/>
        </w:sectPr>
      </w:pPr>
    </w:p>
    <w:p w14:paraId="7D98D665" w14:textId="0A068C01" w:rsidR="00617565" w:rsidRPr="00F444BB" w:rsidRDefault="004C31CD" w:rsidP="00D24B69">
      <w:pPr>
        <w:pBdr>
          <w:top w:val="nil"/>
          <w:left w:val="nil"/>
          <w:bottom w:val="nil"/>
          <w:right w:val="nil"/>
          <w:between w:val="nil"/>
        </w:pBdr>
        <w:spacing w:before="6"/>
        <w:jc w:val="center"/>
        <w:rPr>
          <w:b/>
          <w:color w:val="FF0000"/>
          <w:sz w:val="24"/>
          <w:szCs w:val="24"/>
        </w:rPr>
      </w:pPr>
      <w:r w:rsidRPr="00F444BB">
        <w:rPr>
          <w:b/>
          <w:color w:val="FF0000"/>
          <w:sz w:val="24"/>
          <w:szCs w:val="24"/>
        </w:rPr>
        <w:lastRenderedPageBreak/>
        <w:t xml:space="preserve">Ordinanza ministeriale </w:t>
      </w:r>
      <w:r w:rsidR="00E66A06" w:rsidRPr="00F444BB">
        <w:rPr>
          <w:b/>
          <w:color w:val="FF0000"/>
          <w:sz w:val="24"/>
          <w:szCs w:val="24"/>
        </w:rPr>
        <w:t>n 5</w:t>
      </w:r>
      <w:r w:rsidR="00937C93">
        <w:rPr>
          <w:b/>
          <w:color w:val="FF0000"/>
          <w:sz w:val="24"/>
          <w:szCs w:val="24"/>
        </w:rPr>
        <w:t>4</w:t>
      </w:r>
      <w:r w:rsidRPr="00F444BB">
        <w:rPr>
          <w:b/>
          <w:color w:val="FF0000"/>
          <w:sz w:val="24"/>
          <w:szCs w:val="24"/>
        </w:rPr>
        <w:t xml:space="preserve"> del </w:t>
      </w:r>
      <w:r w:rsidR="00E66A06" w:rsidRPr="00F444BB">
        <w:rPr>
          <w:b/>
          <w:color w:val="FF0000"/>
          <w:sz w:val="24"/>
          <w:szCs w:val="24"/>
        </w:rPr>
        <w:t>2</w:t>
      </w:r>
      <w:r w:rsidR="00937C93">
        <w:rPr>
          <w:b/>
          <w:color w:val="FF0000"/>
          <w:sz w:val="24"/>
          <w:szCs w:val="24"/>
        </w:rPr>
        <w:t>6</w:t>
      </w:r>
      <w:r w:rsidRPr="00F444BB">
        <w:rPr>
          <w:b/>
          <w:color w:val="FF0000"/>
          <w:sz w:val="24"/>
          <w:szCs w:val="24"/>
        </w:rPr>
        <w:t xml:space="preserve"> marzo 202</w:t>
      </w:r>
      <w:r w:rsidR="00937C93">
        <w:rPr>
          <w:b/>
          <w:color w:val="FF0000"/>
          <w:sz w:val="24"/>
          <w:szCs w:val="24"/>
        </w:rPr>
        <w:t>6</w:t>
      </w:r>
    </w:p>
    <w:p w14:paraId="6B65DB7F" w14:textId="50BE1EE8" w:rsidR="00617565" w:rsidRDefault="004C31CD" w:rsidP="00D24B69">
      <w:pPr>
        <w:pStyle w:val="Titolo"/>
        <w:ind w:left="0" w:firstLine="30"/>
        <w:jc w:val="center"/>
      </w:pPr>
      <w:r>
        <w:t>Allegato A Griglia di valutazione della prova orale</w:t>
      </w:r>
    </w:p>
    <w:p w14:paraId="3DA28C40" w14:textId="28B49176" w:rsidR="00617565" w:rsidRDefault="00937C93" w:rsidP="00D24B69">
      <w:pPr>
        <w:pBdr>
          <w:top w:val="nil"/>
          <w:left w:val="nil"/>
          <w:bottom w:val="nil"/>
          <w:right w:val="nil"/>
          <w:between w:val="nil"/>
        </w:pBdr>
        <w:spacing w:before="113"/>
        <w:jc w:val="center"/>
        <w:rPr>
          <w:b/>
          <w:color w:val="000000"/>
          <w:sz w:val="24"/>
          <w:szCs w:val="24"/>
        </w:rPr>
      </w:pPr>
      <w:r>
        <w:rPr>
          <w:b/>
          <w:noProof/>
          <w:color w:val="000000"/>
          <w:sz w:val="28"/>
          <w:szCs w:val="28"/>
        </w:rPr>
        <w:drawing>
          <wp:anchor distT="0" distB="0" distL="114300" distR="114300" simplePos="0" relativeHeight="251663360" behindDoc="1" locked="0" layoutInCell="1" allowOverlap="1" wp14:anchorId="52EAFBB5" wp14:editId="31D6D517">
            <wp:simplePos x="0" y="0"/>
            <wp:positionH relativeFrom="column">
              <wp:posOffset>-19532</wp:posOffset>
            </wp:positionH>
            <wp:positionV relativeFrom="paragraph">
              <wp:posOffset>64948</wp:posOffset>
            </wp:positionV>
            <wp:extent cx="9322921" cy="6013094"/>
            <wp:effectExtent l="0" t="0" r="0" b="6985"/>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shot 2026-04-20 alle 11.20.45.png"/>
                    <pic:cNvPicPr/>
                  </pic:nvPicPr>
                  <pic:blipFill>
                    <a:blip r:embed="rId11">
                      <a:extLst>
                        <a:ext uri="{28A0092B-C50C-407E-A947-70E740481C1C}">
                          <a14:useLocalDpi xmlns:a14="http://schemas.microsoft.com/office/drawing/2010/main" val="0"/>
                        </a:ext>
                      </a:extLst>
                    </a:blip>
                    <a:stretch>
                      <a:fillRect/>
                    </a:stretch>
                  </pic:blipFill>
                  <pic:spPr>
                    <a:xfrm>
                      <a:off x="0" y="0"/>
                      <a:ext cx="9322921" cy="6013094"/>
                    </a:xfrm>
                    <a:prstGeom prst="rect">
                      <a:avLst/>
                    </a:prstGeom>
                  </pic:spPr>
                </pic:pic>
              </a:graphicData>
            </a:graphic>
            <wp14:sizeRelH relativeFrom="page">
              <wp14:pctWidth>0</wp14:pctWidth>
            </wp14:sizeRelH>
            <wp14:sizeRelV relativeFrom="page">
              <wp14:pctHeight>0</wp14:pctHeight>
            </wp14:sizeRelV>
          </wp:anchor>
        </w:drawing>
      </w:r>
      <w:r w:rsidR="004C31CD">
        <w:rPr>
          <w:b/>
          <w:color w:val="000000"/>
          <w:sz w:val="24"/>
          <w:szCs w:val="24"/>
        </w:rPr>
        <w:t>La Commissione assegna fino ad un massimo di venti punti, tenendo a riferimento indicatori, livelli, descrittori e punteggi di seguito indicati.</w:t>
      </w:r>
    </w:p>
    <w:p w14:paraId="2FE26054" w14:textId="490B7374" w:rsidR="00FB79EA" w:rsidRDefault="00FB79EA" w:rsidP="00D24B69">
      <w:pPr>
        <w:pBdr>
          <w:top w:val="nil"/>
          <w:left w:val="nil"/>
          <w:bottom w:val="nil"/>
          <w:right w:val="nil"/>
          <w:between w:val="nil"/>
        </w:pBdr>
        <w:spacing w:before="113"/>
        <w:jc w:val="center"/>
        <w:rPr>
          <w:b/>
          <w:color w:val="000000"/>
          <w:sz w:val="24"/>
          <w:szCs w:val="24"/>
        </w:rPr>
      </w:pPr>
    </w:p>
    <w:p w14:paraId="1FEB497F" w14:textId="5B981D91" w:rsidR="00617565" w:rsidRDefault="00617565">
      <w:pPr>
        <w:pBdr>
          <w:top w:val="nil"/>
          <w:left w:val="nil"/>
          <w:bottom w:val="nil"/>
          <w:right w:val="nil"/>
          <w:between w:val="nil"/>
        </w:pBdr>
        <w:spacing w:before="3"/>
        <w:rPr>
          <w:b/>
          <w:color w:val="000000"/>
          <w:sz w:val="28"/>
          <w:szCs w:val="28"/>
        </w:rPr>
      </w:pPr>
    </w:p>
    <w:p w14:paraId="302AA130" w14:textId="77777777" w:rsidR="00617565" w:rsidRDefault="00617565">
      <w:pPr>
        <w:pBdr>
          <w:top w:val="nil"/>
          <w:left w:val="nil"/>
          <w:bottom w:val="nil"/>
          <w:right w:val="nil"/>
          <w:between w:val="nil"/>
        </w:pBdr>
        <w:rPr>
          <w:color w:val="000000"/>
          <w:sz w:val="26"/>
          <w:szCs w:val="26"/>
        </w:rPr>
      </w:pPr>
    </w:p>
    <w:p w14:paraId="6E7679E3" w14:textId="77777777" w:rsidR="00617565" w:rsidRDefault="00617565">
      <w:pPr>
        <w:rPr>
          <w:sz w:val="18"/>
          <w:szCs w:val="18"/>
        </w:rPr>
        <w:sectPr w:rsidR="00617565" w:rsidSect="00821C6B">
          <w:footerReference w:type="default" r:id="rId12"/>
          <w:pgSz w:w="16840" w:h="11900" w:orient="landscape"/>
          <w:pgMar w:top="1100" w:right="1020" w:bottom="280" w:left="1080" w:header="0" w:footer="0" w:gutter="0"/>
          <w:cols w:space="720"/>
        </w:sectPr>
      </w:pPr>
    </w:p>
    <w:p w14:paraId="4643F5CC" w14:textId="77777777" w:rsidR="00617565" w:rsidRDefault="004C31CD">
      <w:pPr>
        <w:pStyle w:val="Titolo51"/>
        <w:spacing w:before="74"/>
        <w:ind w:left="115"/>
      </w:pPr>
      <w:r>
        <w:lastRenderedPageBreak/>
        <w:t>OGGETTO: Trasmissione documento del consiglio della classe</w:t>
      </w:r>
    </w:p>
    <w:p w14:paraId="38396EBF" w14:textId="77777777" w:rsidR="00617565" w:rsidRDefault="00617565">
      <w:pPr>
        <w:pBdr>
          <w:top w:val="nil"/>
          <w:left w:val="nil"/>
          <w:bottom w:val="nil"/>
          <w:right w:val="nil"/>
          <w:between w:val="nil"/>
        </w:pBdr>
        <w:spacing w:before="10"/>
        <w:rPr>
          <w:b/>
          <w:color w:val="000000"/>
          <w:sz w:val="25"/>
          <w:szCs w:val="25"/>
        </w:rPr>
      </w:pPr>
    </w:p>
    <w:p w14:paraId="4BDAB936" w14:textId="77777777" w:rsidR="00617565" w:rsidRDefault="00617565">
      <w:pPr>
        <w:pBdr>
          <w:top w:val="nil"/>
          <w:left w:val="nil"/>
          <w:bottom w:val="nil"/>
          <w:right w:val="nil"/>
          <w:between w:val="nil"/>
        </w:pBdr>
        <w:rPr>
          <w:b/>
          <w:color w:val="000000"/>
          <w:sz w:val="26"/>
          <w:szCs w:val="26"/>
        </w:rPr>
      </w:pPr>
    </w:p>
    <w:p w14:paraId="1D3D507F" w14:textId="77777777" w:rsidR="00617565" w:rsidRDefault="004C31CD" w:rsidP="001E7DCE">
      <w:pPr>
        <w:pBdr>
          <w:top w:val="nil"/>
          <w:left w:val="nil"/>
          <w:bottom w:val="nil"/>
          <w:right w:val="nil"/>
          <w:between w:val="nil"/>
        </w:pBdr>
        <w:spacing w:before="169" w:line="252" w:lineRule="auto"/>
        <w:ind w:left="115" w:firstLine="27"/>
        <w:rPr>
          <w:color w:val="000000"/>
          <w:sz w:val="24"/>
          <w:szCs w:val="24"/>
        </w:rPr>
      </w:pPr>
      <w:r>
        <w:rPr>
          <w:color w:val="000000"/>
          <w:sz w:val="24"/>
          <w:szCs w:val="24"/>
        </w:rPr>
        <w:t>In allegato alla presente, si rimette alla S.V. il documento di cui all’oggetto completo di tutti gli allegati.</w:t>
      </w:r>
    </w:p>
    <w:p w14:paraId="5445DC65" w14:textId="77777777" w:rsidR="00617565" w:rsidRDefault="00617565">
      <w:pPr>
        <w:pBdr>
          <w:top w:val="nil"/>
          <w:left w:val="nil"/>
          <w:bottom w:val="nil"/>
          <w:right w:val="nil"/>
          <w:between w:val="nil"/>
        </w:pBdr>
        <w:rPr>
          <w:color w:val="000000"/>
          <w:sz w:val="26"/>
          <w:szCs w:val="26"/>
        </w:rPr>
      </w:pPr>
    </w:p>
    <w:p w14:paraId="1724FABE" w14:textId="77777777" w:rsidR="00617565" w:rsidRDefault="00617565">
      <w:pPr>
        <w:pBdr>
          <w:top w:val="nil"/>
          <w:left w:val="nil"/>
          <w:bottom w:val="nil"/>
          <w:right w:val="nil"/>
          <w:between w:val="nil"/>
        </w:pBdr>
        <w:rPr>
          <w:color w:val="000000"/>
          <w:sz w:val="26"/>
          <w:szCs w:val="26"/>
        </w:rPr>
      </w:pPr>
    </w:p>
    <w:p w14:paraId="00B3FBA8" w14:textId="77777777" w:rsidR="00617565" w:rsidRDefault="00617565" w:rsidP="00937C93">
      <w:pPr>
        <w:pBdr>
          <w:top w:val="nil"/>
          <w:left w:val="nil"/>
          <w:bottom w:val="nil"/>
          <w:right w:val="nil"/>
          <w:between w:val="nil"/>
        </w:pBdr>
        <w:rPr>
          <w:color w:val="000000"/>
          <w:sz w:val="26"/>
          <w:szCs w:val="26"/>
        </w:rPr>
      </w:pPr>
    </w:p>
    <w:p w14:paraId="13CA0B17" w14:textId="11BA8261" w:rsidR="00617565" w:rsidRDefault="004C31CD">
      <w:pPr>
        <w:pBdr>
          <w:top w:val="nil"/>
          <w:left w:val="nil"/>
          <w:bottom w:val="nil"/>
          <w:right w:val="nil"/>
          <w:between w:val="nil"/>
        </w:pBdr>
        <w:spacing w:before="173"/>
        <w:ind w:left="115"/>
        <w:rPr>
          <w:color w:val="000000"/>
          <w:sz w:val="24"/>
          <w:szCs w:val="24"/>
        </w:rPr>
      </w:pPr>
      <w:r>
        <w:rPr>
          <w:color w:val="000000"/>
          <w:sz w:val="24"/>
          <w:szCs w:val="24"/>
        </w:rPr>
        <w:t xml:space="preserve">Chieti, lì </w:t>
      </w:r>
    </w:p>
    <w:p w14:paraId="49182788" w14:textId="77777777" w:rsidR="00617565" w:rsidRDefault="00617565">
      <w:pPr>
        <w:pBdr>
          <w:top w:val="nil"/>
          <w:left w:val="nil"/>
          <w:bottom w:val="nil"/>
          <w:right w:val="nil"/>
          <w:between w:val="nil"/>
        </w:pBdr>
        <w:rPr>
          <w:color w:val="000000"/>
          <w:sz w:val="26"/>
          <w:szCs w:val="26"/>
        </w:rPr>
      </w:pPr>
    </w:p>
    <w:p w14:paraId="3EB157E6" w14:textId="77777777" w:rsidR="00617565" w:rsidRDefault="00617565">
      <w:pPr>
        <w:pBdr>
          <w:top w:val="nil"/>
          <w:left w:val="nil"/>
          <w:bottom w:val="nil"/>
          <w:right w:val="nil"/>
          <w:between w:val="nil"/>
        </w:pBdr>
        <w:rPr>
          <w:color w:val="000000"/>
          <w:sz w:val="26"/>
          <w:szCs w:val="26"/>
        </w:rPr>
      </w:pPr>
    </w:p>
    <w:p w14:paraId="3485D94A" w14:textId="77777777" w:rsidR="00617565" w:rsidRDefault="00617565">
      <w:pPr>
        <w:pBdr>
          <w:top w:val="nil"/>
          <w:left w:val="nil"/>
          <w:bottom w:val="nil"/>
          <w:right w:val="nil"/>
          <w:between w:val="nil"/>
        </w:pBdr>
        <w:rPr>
          <w:color w:val="000000"/>
          <w:sz w:val="26"/>
          <w:szCs w:val="26"/>
        </w:rPr>
      </w:pPr>
    </w:p>
    <w:p w14:paraId="0DEDB158" w14:textId="77777777" w:rsidR="00617565" w:rsidRDefault="00617565">
      <w:pPr>
        <w:pBdr>
          <w:top w:val="nil"/>
          <w:left w:val="nil"/>
          <w:bottom w:val="nil"/>
          <w:right w:val="nil"/>
          <w:between w:val="nil"/>
        </w:pBdr>
        <w:rPr>
          <w:color w:val="000000"/>
          <w:sz w:val="26"/>
          <w:szCs w:val="26"/>
        </w:rPr>
      </w:pPr>
    </w:p>
    <w:p w14:paraId="72B93F0E" w14:textId="77777777" w:rsidR="00617565" w:rsidRDefault="00617565">
      <w:pPr>
        <w:pBdr>
          <w:top w:val="nil"/>
          <w:left w:val="nil"/>
          <w:bottom w:val="nil"/>
          <w:right w:val="nil"/>
          <w:between w:val="nil"/>
        </w:pBdr>
        <w:rPr>
          <w:color w:val="000000"/>
          <w:sz w:val="26"/>
          <w:szCs w:val="26"/>
        </w:rPr>
      </w:pPr>
    </w:p>
    <w:p w14:paraId="47B4DDDE" w14:textId="77777777" w:rsidR="00617565" w:rsidRDefault="00617565">
      <w:pPr>
        <w:pBdr>
          <w:top w:val="nil"/>
          <w:left w:val="nil"/>
          <w:bottom w:val="nil"/>
          <w:right w:val="nil"/>
          <w:between w:val="nil"/>
        </w:pBdr>
        <w:rPr>
          <w:color w:val="000000"/>
          <w:sz w:val="26"/>
          <w:szCs w:val="26"/>
        </w:rPr>
      </w:pPr>
    </w:p>
    <w:p w14:paraId="00B06924" w14:textId="4EAB3444" w:rsidR="00617565" w:rsidRDefault="00F444BB" w:rsidP="000B099A">
      <w:pPr>
        <w:pStyle w:val="Titolo51"/>
        <w:spacing w:before="204"/>
        <w:ind w:left="0"/>
        <w:jc w:val="center"/>
      </w:pPr>
      <w:r>
        <w:t>IL/</w:t>
      </w:r>
      <w:r w:rsidR="004C31CD">
        <w:t>LA COORDINAT</w:t>
      </w:r>
      <w:r>
        <w:t>ORE/</w:t>
      </w:r>
      <w:r w:rsidR="004C31CD">
        <w:t>RICE DI CLASSE</w:t>
      </w:r>
    </w:p>
    <w:p w14:paraId="0ABE353E" w14:textId="77777777" w:rsidR="00617565" w:rsidRDefault="00617565">
      <w:pPr>
        <w:pBdr>
          <w:top w:val="nil"/>
          <w:left w:val="nil"/>
          <w:bottom w:val="nil"/>
          <w:right w:val="nil"/>
          <w:between w:val="nil"/>
        </w:pBdr>
        <w:jc w:val="center"/>
        <w:rPr>
          <w:b/>
          <w:color w:val="000000"/>
          <w:sz w:val="20"/>
          <w:szCs w:val="20"/>
        </w:rPr>
      </w:pPr>
    </w:p>
    <w:p w14:paraId="31682782" w14:textId="77777777" w:rsidR="00617565" w:rsidRDefault="004C31CD" w:rsidP="00E66A06">
      <w:pPr>
        <w:pStyle w:val="Titolo11"/>
        <w:spacing w:before="74"/>
        <w:ind w:left="0" w:right="75"/>
      </w:pPr>
      <w:bookmarkStart w:id="25" w:name="_Toc164186171"/>
      <w:r>
        <w:rPr>
          <w:u w:val="single"/>
        </w:rPr>
        <w:t>Firme dei docenti che compongono il consiglio di classe</w:t>
      </w:r>
      <w:bookmarkEnd w:id="25"/>
    </w:p>
    <w:p w14:paraId="03C07D86" w14:textId="77777777" w:rsidR="00617565" w:rsidRDefault="00617565">
      <w:pPr>
        <w:pBdr>
          <w:top w:val="nil"/>
          <w:left w:val="nil"/>
          <w:bottom w:val="nil"/>
          <w:right w:val="nil"/>
          <w:between w:val="nil"/>
        </w:pBdr>
        <w:rPr>
          <w:b/>
          <w:color w:val="000000"/>
          <w:sz w:val="20"/>
          <w:szCs w:val="20"/>
        </w:rPr>
      </w:pPr>
    </w:p>
    <w:p w14:paraId="65471907" w14:textId="77777777" w:rsidR="00617565" w:rsidRDefault="00617565">
      <w:pPr>
        <w:pBdr>
          <w:top w:val="nil"/>
          <w:left w:val="nil"/>
          <w:bottom w:val="nil"/>
          <w:right w:val="nil"/>
          <w:between w:val="nil"/>
        </w:pBdr>
        <w:spacing w:before="5"/>
        <w:rPr>
          <w:b/>
          <w:color w:val="000000"/>
          <w:sz w:val="23"/>
          <w:szCs w:val="23"/>
        </w:rPr>
      </w:pPr>
    </w:p>
    <w:p w14:paraId="759659E3" w14:textId="77777777" w:rsidR="00F20E9E" w:rsidRDefault="00F20E9E">
      <w:pPr>
        <w:pBdr>
          <w:top w:val="nil"/>
          <w:left w:val="nil"/>
          <w:bottom w:val="nil"/>
          <w:right w:val="nil"/>
          <w:between w:val="nil"/>
        </w:pBdr>
        <w:spacing w:before="5"/>
        <w:rPr>
          <w:b/>
          <w:color w:val="000000"/>
          <w:sz w:val="23"/>
          <w:szCs w:val="23"/>
        </w:rPr>
      </w:pPr>
    </w:p>
    <w:tbl>
      <w:tblPr>
        <w:tblStyle w:val="af3"/>
        <w:tblW w:w="9842" w:type="dxa"/>
        <w:tblInd w:w="1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10"/>
        <w:gridCol w:w="3684"/>
        <w:gridCol w:w="3248"/>
      </w:tblGrid>
      <w:tr w:rsidR="00F20E9E" w14:paraId="50B736B4" w14:textId="77777777" w:rsidTr="00F20E9E">
        <w:trPr>
          <w:trHeight w:val="1012"/>
        </w:trPr>
        <w:tc>
          <w:tcPr>
            <w:tcW w:w="2910" w:type="dxa"/>
            <w:vAlign w:val="center"/>
          </w:tcPr>
          <w:p w14:paraId="73981DEC" w14:textId="6C38AB92" w:rsidR="00F20E9E" w:rsidRDefault="00F20E9E" w:rsidP="00F20E9E">
            <w:pPr>
              <w:pBdr>
                <w:top w:val="nil"/>
                <w:left w:val="nil"/>
                <w:bottom w:val="nil"/>
                <w:right w:val="nil"/>
                <w:between w:val="nil"/>
              </w:pBdr>
              <w:ind w:left="74"/>
              <w:rPr>
                <w:color w:val="000000"/>
              </w:rPr>
            </w:pPr>
          </w:p>
        </w:tc>
        <w:tc>
          <w:tcPr>
            <w:tcW w:w="3684" w:type="dxa"/>
            <w:vAlign w:val="center"/>
          </w:tcPr>
          <w:p w14:paraId="59AAF67D" w14:textId="6F09F63E" w:rsidR="00F20E9E" w:rsidRDefault="00F20E9E" w:rsidP="00F20E9E">
            <w:pPr>
              <w:pBdr>
                <w:top w:val="nil"/>
                <w:left w:val="nil"/>
                <w:bottom w:val="nil"/>
                <w:right w:val="nil"/>
                <w:between w:val="nil"/>
              </w:pBdr>
              <w:ind w:left="171"/>
              <w:rPr>
                <w:color w:val="000000"/>
                <w:sz w:val="20"/>
                <w:szCs w:val="20"/>
              </w:rPr>
            </w:pPr>
          </w:p>
        </w:tc>
        <w:tc>
          <w:tcPr>
            <w:tcW w:w="3248" w:type="dxa"/>
          </w:tcPr>
          <w:p w14:paraId="0EBF01DD" w14:textId="77777777" w:rsidR="00F20E9E" w:rsidRDefault="00F20E9E" w:rsidP="00F20E9E">
            <w:pPr>
              <w:pBdr>
                <w:top w:val="nil"/>
                <w:left w:val="nil"/>
                <w:bottom w:val="nil"/>
                <w:right w:val="nil"/>
                <w:between w:val="nil"/>
              </w:pBdr>
              <w:rPr>
                <w:color w:val="000000"/>
                <w:sz w:val="20"/>
                <w:szCs w:val="20"/>
              </w:rPr>
            </w:pPr>
          </w:p>
        </w:tc>
      </w:tr>
      <w:tr w:rsidR="00F20E9E" w14:paraId="632B279D" w14:textId="77777777" w:rsidTr="00F20E9E">
        <w:trPr>
          <w:trHeight w:val="1012"/>
        </w:trPr>
        <w:tc>
          <w:tcPr>
            <w:tcW w:w="2910" w:type="dxa"/>
            <w:vAlign w:val="center"/>
          </w:tcPr>
          <w:p w14:paraId="1FBA72CE" w14:textId="061EF0B5" w:rsidR="00F20E9E" w:rsidRDefault="00F20E9E" w:rsidP="00F20E9E">
            <w:pPr>
              <w:pBdr>
                <w:top w:val="nil"/>
                <w:left w:val="nil"/>
                <w:bottom w:val="nil"/>
                <w:right w:val="nil"/>
                <w:between w:val="nil"/>
              </w:pBdr>
              <w:ind w:left="74"/>
              <w:rPr>
                <w:color w:val="000000"/>
              </w:rPr>
            </w:pPr>
          </w:p>
        </w:tc>
        <w:tc>
          <w:tcPr>
            <w:tcW w:w="3684" w:type="dxa"/>
            <w:vAlign w:val="center"/>
          </w:tcPr>
          <w:p w14:paraId="129BB2E8" w14:textId="551AF467" w:rsidR="00F20E9E" w:rsidRDefault="00F20E9E" w:rsidP="00F20E9E">
            <w:pPr>
              <w:pBdr>
                <w:top w:val="nil"/>
                <w:left w:val="nil"/>
                <w:bottom w:val="nil"/>
                <w:right w:val="nil"/>
                <w:between w:val="nil"/>
              </w:pBdr>
              <w:ind w:left="165"/>
              <w:rPr>
                <w:color w:val="000000"/>
                <w:sz w:val="20"/>
                <w:szCs w:val="20"/>
              </w:rPr>
            </w:pPr>
          </w:p>
        </w:tc>
        <w:tc>
          <w:tcPr>
            <w:tcW w:w="3248" w:type="dxa"/>
          </w:tcPr>
          <w:p w14:paraId="7A2B1E02" w14:textId="77777777" w:rsidR="00F20E9E" w:rsidRDefault="00F20E9E" w:rsidP="00F20E9E">
            <w:pPr>
              <w:pBdr>
                <w:top w:val="nil"/>
                <w:left w:val="nil"/>
                <w:bottom w:val="nil"/>
                <w:right w:val="nil"/>
                <w:between w:val="nil"/>
              </w:pBdr>
              <w:rPr>
                <w:color w:val="000000"/>
                <w:sz w:val="20"/>
                <w:szCs w:val="20"/>
              </w:rPr>
            </w:pPr>
          </w:p>
        </w:tc>
      </w:tr>
      <w:tr w:rsidR="00F20E9E" w14:paraId="3D336C78" w14:textId="77777777" w:rsidTr="00F20E9E">
        <w:trPr>
          <w:trHeight w:val="1012"/>
        </w:trPr>
        <w:tc>
          <w:tcPr>
            <w:tcW w:w="2910" w:type="dxa"/>
            <w:vAlign w:val="center"/>
          </w:tcPr>
          <w:p w14:paraId="099B99AA" w14:textId="182B96AB" w:rsidR="00F20E9E" w:rsidRDefault="00F20E9E" w:rsidP="00F20E9E">
            <w:pPr>
              <w:pBdr>
                <w:top w:val="nil"/>
                <w:left w:val="nil"/>
                <w:bottom w:val="nil"/>
                <w:right w:val="nil"/>
                <w:between w:val="nil"/>
              </w:pBdr>
              <w:ind w:left="74"/>
              <w:rPr>
                <w:color w:val="000000"/>
              </w:rPr>
            </w:pPr>
          </w:p>
        </w:tc>
        <w:tc>
          <w:tcPr>
            <w:tcW w:w="3684" w:type="dxa"/>
            <w:vAlign w:val="center"/>
          </w:tcPr>
          <w:p w14:paraId="35F5DBA2" w14:textId="6C0508B2" w:rsidR="00F20E9E" w:rsidRDefault="00F20E9E" w:rsidP="00F20E9E">
            <w:pPr>
              <w:pBdr>
                <w:top w:val="nil"/>
                <w:left w:val="nil"/>
                <w:bottom w:val="nil"/>
                <w:right w:val="nil"/>
                <w:between w:val="nil"/>
              </w:pBdr>
              <w:ind w:left="165"/>
              <w:rPr>
                <w:color w:val="000000"/>
                <w:sz w:val="20"/>
                <w:szCs w:val="20"/>
              </w:rPr>
            </w:pPr>
          </w:p>
        </w:tc>
        <w:tc>
          <w:tcPr>
            <w:tcW w:w="3248" w:type="dxa"/>
          </w:tcPr>
          <w:p w14:paraId="33F79C49" w14:textId="77777777" w:rsidR="00F20E9E" w:rsidRDefault="00F20E9E" w:rsidP="00F20E9E">
            <w:pPr>
              <w:pBdr>
                <w:top w:val="nil"/>
                <w:left w:val="nil"/>
                <w:bottom w:val="nil"/>
                <w:right w:val="nil"/>
                <w:between w:val="nil"/>
              </w:pBdr>
              <w:rPr>
                <w:color w:val="000000"/>
                <w:sz w:val="20"/>
                <w:szCs w:val="20"/>
              </w:rPr>
            </w:pPr>
          </w:p>
        </w:tc>
      </w:tr>
      <w:tr w:rsidR="00F20E9E" w14:paraId="3900026B" w14:textId="77777777" w:rsidTr="00F20E9E">
        <w:trPr>
          <w:trHeight w:val="1012"/>
        </w:trPr>
        <w:tc>
          <w:tcPr>
            <w:tcW w:w="2910" w:type="dxa"/>
            <w:vAlign w:val="center"/>
          </w:tcPr>
          <w:p w14:paraId="78D50A29" w14:textId="3B33226D" w:rsidR="00F20E9E" w:rsidRDefault="00F20E9E" w:rsidP="00F20E9E">
            <w:pPr>
              <w:pBdr>
                <w:top w:val="nil"/>
                <w:left w:val="nil"/>
                <w:bottom w:val="nil"/>
                <w:right w:val="nil"/>
                <w:between w:val="nil"/>
              </w:pBdr>
              <w:ind w:left="74"/>
              <w:rPr>
                <w:color w:val="000000"/>
              </w:rPr>
            </w:pPr>
          </w:p>
        </w:tc>
        <w:tc>
          <w:tcPr>
            <w:tcW w:w="3684" w:type="dxa"/>
            <w:vAlign w:val="center"/>
          </w:tcPr>
          <w:p w14:paraId="672110B4" w14:textId="5B3FD74A" w:rsidR="00F20E9E" w:rsidRDefault="00F20E9E" w:rsidP="00F20E9E">
            <w:pPr>
              <w:pBdr>
                <w:top w:val="nil"/>
                <w:left w:val="nil"/>
                <w:bottom w:val="nil"/>
                <w:right w:val="nil"/>
                <w:between w:val="nil"/>
              </w:pBdr>
              <w:ind w:left="165"/>
              <w:rPr>
                <w:color w:val="000000"/>
                <w:sz w:val="20"/>
                <w:szCs w:val="20"/>
              </w:rPr>
            </w:pPr>
          </w:p>
        </w:tc>
        <w:tc>
          <w:tcPr>
            <w:tcW w:w="3248" w:type="dxa"/>
          </w:tcPr>
          <w:p w14:paraId="7A8AC6F8" w14:textId="77777777" w:rsidR="00F20E9E" w:rsidRDefault="00F20E9E" w:rsidP="00F20E9E">
            <w:pPr>
              <w:pBdr>
                <w:top w:val="nil"/>
                <w:left w:val="nil"/>
                <w:bottom w:val="nil"/>
                <w:right w:val="nil"/>
                <w:between w:val="nil"/>
              </w:pBdr>
              <w:rPr>
                <w:color w:val="000000"/>
                <w:sz w:val="20"/>
                <w:szCs w:val="20"/>
              </w:rPr>
            </w:pPr>
          </w:p>
        </w:tc>
      </w:tr>
      <w:tr w:rsidR="00F20E9E" w14:paraId="75F1A9EC" w14:textId="77777777" w:rsidTr="00F20E9E">
        <w:trPr>
          <w:trHeight w:val="1012"/>
        </w:trPr>
        <w:tc>
          <w:tcPr>
            <w:tcW w:w="2910" w:type="dxa"/>
            <w:vAlign w:val="center"/>
          </w:tcPr>
          <w:p w14:paraId="5069931E" w14:textId="61EEAAFF" w:rsidR="00F20E9E" w:rsidRDefault="00F20E9E" w:rsidP="00F20E9E">
            <w:pPr>
              <w:pBdr>
                <w:top w:val="nil"/>
                <w:left w:val="nil"/>
                <w:bottom w:val="nil"/>
                <w:right w:val="nil"/>
                <w:between w:val="nil"/>
              </w:pBdr>
              <w:ind w:left="74" w:right="211"/>
              <w:rPr>
                <w:color w:val="000000"/>
              </w:rPr>
            </w:pPr>
          </w:p>
        </w:tc>
        <w:tc>
          <w:tcPr>
            <w:tcW w:w="3684" w:type="dxa"/>
            <w:vAlign w:val="center"/>
          </w:tcPr>
          <w:p w14:paraId="480803C4" w14:textId="33BC82B2" w:rsidR="00F20E9E" w:rsidRDefault="00F20E9E" w:rsidP="00F20E9E">
            <w:pPr>
              <w:pBdr>
                <w:top w:val="nil"/>
                <w:left w:val="nil"/>
                <w:bottom w:val="nil"/>
                <w:right w:val="nil"/>
                <w:between w:val="nil"/>
              </w:pBdr>
              <w:ind w:left="165"/>
              <w:rPr>
                <w:color w:val="000000"/>
                <w:sz w:val="20"/>
                <w:szCs w:val="20"/>
              </w:rPr>
            </w:pPr>
          </w:p>
        </w:tc>
        <w:tc>
          <w:tcPr>
            <w:tcW w:w="3248" w:type="dxa"/>
          </w:tcPr>
          <w:p w14:paraId="76856146" w14:textId="77777777" w:rsidR="00F20E9E" w:rsidRDefault="00F20E9E" w:rsidP="00F20E9E">
            <w:pPr>
              <w:pBdr>
                <w:top w:val="nil"/>
                <w:left w:val="nil"/>
                <w:bottom w:val="nil"/>
                <w:right w:val="nil"/>
                <w:between w:val="nil"/>
              </w:pBdr>
              <w:rPr>
                <w:color w:val="000000"/>
                <w:sz w:val="20"/>
                <w:szCs w:val="20"/>
              </w:rPr>
            </w:pPr>
          </w:p>
        </w:tc>
      </w:tr>
      <w:tr w:rsidR="00F20E9E" w14:paraId="75C956FD" w14:textId="77777777" w:rsidTr="00F20E9E">
        <w:trPr>
          <w:trHeight w:val="1012"/>
        </w:trPr>
        <w:tc>
          <w:tcPr>
            <w:tcW w:w="2910" w:type="dxa"/>
            <w:vAlign w:val="center"/>
          </w:tcPr>
          <w:p w14:paraId="5310A75D" w14:textId="02B7388B" w:rsidR="00F20E9E" w:rsidRDefault="00F20E9E" w:rsidP="00F20E9E">
            <w:pPr>
              <w:pBdr>
                <w:top w:val="nil"/>
                <w:left w:val="nil"/>
                <w:bottom w:val="nil"/>
                <w:right w:val="nil"/>
                <w:between w:val="nil"/>
              </w:pBdr>
              <w:ind w:left="74" w:right="187"/>
              <w:rPr>
                <w:color w:val="000000"/>
              </w:rPr>
            </w:pPr>
          </w:p>
        </w:tc>
        <w:tc>
          <w:tcPr>
            <w:tcW w:w="3684" w:type="dxa"/>
            <w:vAlign w:val="center"/>
          </w:tcPr>
          <w:p w14:paraId="2A2FA990" w14:textId="1C22EBA7" w:rsidR="00F20E9E" w:rsidRDefault="00F20E9E" w:rsidP="00F20E9E">
            <w:pPr>
              <w:pBdr>
                <w:top w:val="nil"/>
                <w:left w:val="nil"/>
                <w:bottom w:val="nil"/>
                <w:right w:val="nil"/>
                <w:between w:val="nil"/>
              </w:pBdr>
              <w:spacing w:before="1"/>
              <w:ind w:left="165"/>
              <w:rPr>
                <w:color w:val="000000"/>
                <w:sz w:val="20"/>
                <w:szCs w:val="20"/>
              </w:rPr>
            </w:pPr>
          </w:p>
        </w:tc>
        <w:tc>
          <w:tcPr>
            <w:tcW w:w="3248" w:type="dxa"/>
          </w:tcPr>
          <w:p w14:paraId="0188BD0D" w14:textId="77777777" w:rsidR="00F20E9E" w:rsidRDefault="00F20E9E" w:rsidP="00F20E9E">
            <w:pPr>
              <w:pBdr>
                <w:top w:val="nil"/>
                <w:left w:val="nil"/>
                <w:bottom w:val="nil"/>
                <w:right w:val="nil"/>
                <w:between w:val="nil"/>
              </w:pBdr>
              <w:rPr>
                <w:color w:val="000000"/>
                <w:sz w:val="20"/>
                <w:szCs w:val="20"/>
              </w:rPr>
            </w:pPr>
          </w:p>
        </w:tc>
      </w:tr>
      <w:tr w:rsidR="00F20E9E" w14:paraId="6C0128CA" w14:textId="77777777" w:rsidTr="00F20E9E">
        <w:trPr>
          <w:trHeight w:val="1012"/>
        </w:trPr>
        <w:tc>
          <w:tcPr>
            <w:tcW w:w="2910" w:type="dxa"/>
            <w:vAlign w:val="center"/>
          </w:tcPr>
          <w:p w14:paraId="481B1BC0" w14:textId="1E01EC1E" w:rsidR="00F20E9E" w:rsidRDefault="00F20E9E" w:rsidP="00F20E9E">
            <w:pPr>
              <w:pBdr>
                <w:top w:val="nil"/>
                <w:left w:val="nil"/>
                <w:bottom w:val="nil"/>
                <w:right w:val="nil"/>
                <w:between w:val="nil"/>
              </w:pBdr>
              <w:ind w:left="74" w:right="162"/>
              <w:rPr>
                <w:color w:val="000000"/>
              </w:rPr>
            </w:pPr>
          </w:p>
        </w:tc>
        <w:tc>
          <w:tcPr>
            <w:tcW w:w="3684" w:type="dxa"/>
            <w:vAlign w:val="center"/>
          </w:tcPr>
          <w:p w14:paraId="6CBFE0C4" w14:textId="4A00DBED" w:rsidR="00F20E9E" w:rsidRDefault="00F20E9E" w:rsidP="00F20E9E">
            <w:pPr>
              <w:pBdr>
                <w:top w:val="nil"/>
                <w:left w:val="nil"/>
                <w:bottom w:val="nil"/>
                <w:right w:val="nil"/>
                <w:between w:val="nil"/>
              </w:pBdr>
              <w:ind w:left="165"/>
              <w:rPr>
                <w:color w:val="000000"/>
                <w:sz w:val="20"/>
                <w:szCs w:val="20"/>
              </w:rPr>
            </w:pPr>
          </w:p>
        </w:tc>
        <w:tc>
          <w:tcPr>
            <w:tcW w:w="3248" w:type="dxa"/>
          </w:tcPr>
          <w:p w14:paraId="181EADE0" w14:textId="77777777" w:rsidR="00F20E9E" w:rsidRDefault="00F20E9E" w:rsidP="00F20E9E">
            <w:pPr>
              <w:pBdr>
                <w:top w:val="nil"/>
                <w:left w:val="nil"/>
                <w:bottom w:val="nil"/>
                <w:right w:val="nil"/>
                <w:between w:val="nil"/>
              </w:pBdr>
              <w:rPr>
                <w:color w:val="000000"/>
                <w:sz w:val="20"/>
                <w:szCs w:val="20"/>
              </w:rPr>
            </w:pPr>
          </w:p>
        </w:tc>
      </w:tr>
      <w:tr w:rsidR="00F20E9E" w14:paraId="1ACED82B" w14:textId="77777777" w:rsidTr="00F20E9E">
        <w:trPr>
          <w:trHeight w:val="1012"/>
        </w:trPr>
        <w:tc>
          <w:tcPr>
            <w:tcW w:w="2910" w:type="dxa"/>
            <w:vAlign w:val="center"/>
          </w:tcPr>
          <w:p w14:paraId="0386B2FD" w14:textId="0EC0B0D0" w:rsidR="00F20E9E" w:rsidRDefault="00F20E9E" w:rsidP="00F20E9E">
            <w:pPr>
              <w:pBdr>
                <w:top w:val="nil"/>
                <w:left w:val="nil"/>
                <w:bottom w:val="nil"/>
                <w:right w:val="nil"/>
                <w:between w:val="nil"/>
              </w:pBdr>
              <w:ind w:left="74"/>
              <w:rPr>
                <w:color w:val="000000"/>
              </w:rPr>
            </w:pPr>
          </w:p>
        </w:tc>
        <w:tc>
          <w:tcPr>
            <w:tcW w:w="3684" w:type="dxa"/>
            <w:vAlign w:val="center"/>
          </w:tcPr>
          <w:p w14:paraId="05B8DE77" w14:textId="4ACBFD49" w:rsidR="00F20E9E" w:rsidRDefault="00F20E9E" w:rsidP="00F20E9E">
            <w:pPr>
              <w:pBdr>
                <w:top w:val="nil"/>
                <w:left w:val="nil"/>
                <w:bottom w:val="nil"/>
                <w:right w:val="nil"/>
                <w:between w:val="nil"/>
              </w:pBdr>
              <w:ind w:left="165"/>
              <w:rPr>
                <w:color w:val="000000"/>
                <w:sz w:val="20"/>
                <w:szCs w:val="20"/>
              </w:rPr>
            </w:pPr>
          </w:p>
        </w:tc>
        <w:tc>
          <w:tcPr>
            <w:tcW w:w="3248" w:type="dxa"/>
            <w:vAlign w:val="center"/>
          </w:tcPr>
          <w:p w14:paraId="203B378D" w14:textId="77777777" w:rsidR="00F20E9E" w:rsidRDefault="00F20E9E" w:rsidP="00F20E9E">
            <w:pPr>
              <w:pBdr>
                <w:top w:val="nil"/>
                <w:left w:val="nil"/>
                <w:bottom w:val="nil"/>
                <w:right w:val="nil"/>
                <w:between w:val="nil"/>
              </w:pBdr>
              <w:rPr>
                <w:color w:val="000000"/>
                <w:sz w:val="20"/>
                <w:szCs w:val="20"/>
              </w:rPr>
            </w:pPr>
          </w:p>
        </w:tc>
      </w:tr>
      <w:tr w:rsidR="00F20E9E" w14:paraId="744FB5DC" w14:textId="77777777" w:rsidTr="00F20E9E">
        <w:trPr>
          <w:trHeight w:val="1012"/>
        </w:trPr>
        <w:tc>
          <w:tcPr>
            <w:tcW w:w="2910" w:type="dxa"/>
            <w:vAlign w:val="center"/>
          </w:tcPr>
          <w:p w14:paraId="4CE5B083" w14:textId="27D63BD4" w:rsidR="00F20E9E" w:rsidRDefault="00F20E9E" w:rsidP="00F20E9E">
            <w:pPr>
              <w:pBdr>
                <w:top w:val="nil"/>
                <w:left w:val="nil"/>
                <w:bottom w:val="nil"/>
                <w:right w:val="nil"/>
                <w:between w:val="nil"/>
              </w:pBdr>
              <w:ind w:left="71"/>
              <w:rPr>
                <w:color w:val="000000"/>
              </w:rPr>
            </w:pPr>
          </w:p>
        </w:tc>
        <w:tc>
          <w:tcPr>
            <w:tcW w:w="3684" w:type="dxa"/>
            <w:vAlign w:val="center"/>
          </w:tcPr>
          <w:p w14:paraId="22B164D6" w14:textId="114BE67E" w:rsidR="00F20E9E" w:rsidRPr="00F20E9E" w:rsidRDefault="00F20E9E" w:rsidP="00F20E9E">
            <w:pPr>
              <w:pBdr>
                <w:top w:val="nil"/>
                <w:left w:val="nil"/>
                <w:bottom w:val="nil"/>
                <w:right w:val="nil"/>
                <w:between w:val="nil"/>
              </w:pBdr>
              <w:ind w:left="165"/>
              <w:rPr>
                <w:color w:val="000000"/>
                <w:sz w:val="20"/>
                <w:szCs w:val="20"/>
              </w:rPr>
            </w:pPr>
          </w:p>
        </w:tc>
        <w:tc>
          <w:tcPr>
            <w:tcW w:w="3248" w:type="dxa"/>
          </w:tcPr>
          <w:p w14:paraId="0A763804" w14:textId="77777777" w:rsidR="00F20E9E" w:rsidRDefault="00F20E9E" w:rsidP="00F20E9E">
            <w:pPr>
              <w:pBdr>
                <w:top w:val="nil"/>
                <w:left w:val="nil"/>
                <w:bottom w:val="nil"/>
                <w:right w:val="nil"/>
                <w:between w:val="nil"/>
              </w:pBdr>
              <w:rPr>
                <w:color w:val="000000"/>
                <w:sz w:val="20"/>
                <w:szCs w:val="20"/>
              </w:rPr>
            </w:pPr>
          </w:p>
        </w:tc>
      </w:tr>
      <w:tr w:rsidR="00F20E9E" w14:paraId="0FA5CC23" w14:textId="77777777" w:rsidTr="00F20E9E">
        <w:trPr>
          <w:trHeight w:val="1012"/>
        </w:trPr>
        <w:tc>
          <w:tcPr>
            <w:tcW w:w="2910" w:type="dxa"/>
            <w:vAlign w:val="center"/>
          </w:tcPr>
          <w:p w14:paraId="5F73D865" w14:textId="0BF42644" w:rsidR="00F20E9E" w:rsidRDefault="00F20E9E" w:rsidP="00F20E9E">
            <w:pPr>
              <w:pBdr>
                <w:top w:val="nil"/>
                <w:left w:val="nil"/>
                <w:bottom w:val="nil"/>
                <w:right w:val="nil"/>
                <w:between w:val="nil"/>
              </w:pBdr>
              <w:ind w:left="71"/>
              <w:rPr>
                <w:color w:val="000000"/>
              </w:rPr>
            </w:pPr>
          </w:p>
        </w:tc>
        <w:tc>
          <w:tcPr>
            <w:tcW w:w="3684" w:type="dxa"/>
            <w:vAlign w:val="center"/>
          </w:tcPr>
          <w:p w14:paraId="7A419532" w14:textId="60C1F580" w:rsidR="00F20E9E" w:rsidRPr="00F20E9E" w:rsidRDefault="00F20E9E" w:rsidP="00F20E9E">
            <w:pPr>
              <w:pBdr>
                <w:top w:val="nil"/>
                <w:left w:val="nil"/>
                <w:bottom w:val="nil"/>
                <w:right w:val="nil"/>
                <w:between w:val="nil"/>
              </w:pBdr>
              <w:ind w:left="165"/>
              <w:rPr>
                <w:color w:val="000000"/>
                <w:sz w:val="20"/>
                <w:szCs w:val="20"/>
              </w:rPr>
            </w:pPr>
          </w:p>
        </w:tc>
        <w:tc>
          <w:tcPr>
            <w:tcW w:w="3248" w:type="dxa"/>
          </w:tcPr>
          <w:p w14:paraId="41059EB1" w14:textId="77777777" w:rsidR="00F20E9E" w:rsidRDefault="00F20E9E" w:rsidP="00F20E9E">
            <w:pPr>
              <w:pBdr>
                <w:top w:val="nil"/>
                <w:left w:val="nil"/>
                <w:bottom w:val="nil"/>
                <w:right w:val="nil"/>
                <w:between w:val="nil"/>
              </w:pBdr>
              <w:rPr>
                <w:color w:val="000000"/>
                <w:sz w:val="20"/>
                <w:szCs w:val="20"/>
              </w:rPr>
            </w:pPr>
          </w:p>
        </w:tc>
      </w:tr>
    </w:tbl>
    <w:p w14:paraId="0C47A917" w14:textId="77777777" w:rsidR="00617565" w:rsidRDefault="00617565">
      <w:pPr>
        <w:pStyle w:val="Titolo51"/>
        <w:spacing w:before="74"/>
        <w:ind w:left="115"/>
      </w:pPr>
    </w:p>
    <w:p w14:paraId="342E8510" w14:textId="55DACBC8" w:rsidR="00E66A06" w:rsidRDefault="00E66A06">
      <w:pPr>
        <w:rPr>
          <w:b/>
          <w:bCs/>
          <w:sz w:val="24"/>
          <w:szCs w:val="24"/>
        </w:rPr>
      </w:pPr>
      <w:r>
        <w:br w:type="page"/>
      </w:r>
    </w:p>
    <w:p w14:paraId="797E8218" w14:textId="463F227C" w:rsidR="00AC2E1B" w:rsidRDefault="000B099A" w:rsidP="004616A1">
      <w:pPr>
        <w:pStyle w:val="Titolo51"/>
        <w:spacing w:before="74"/>
        <w:ind w:left="115"/>
      </w:pPr>
      <w:r>
        <w:rPr>
          <w:noProof/>
        </w:rPr>
        <w:lastRenderedPageBreak/>
        <mc:AlternateContent>
          <mc:Choice Requires="wps">
            <w:drawing>
              <wp:anchor distT="0" distB="0" distL="114300" distR="114300" simplePos="0" relativeHeight="251662336" behindDoc="0" locked="0" layoutInCell="1" allowOverlap="1" wp14:anchorId="1B8D8AD8" wp14:editId="04A7F390">
                <wp:simplePos x="0" y="0"/>
                <wp:positionH relativeFrom="margin">
                  <wp:posOffset>804545</wp:posOffset>
                </wp:positionH>
                <wp:positionV relativeFrom="margin">
                  <wp:posOffset>-188367</wp:posOffset>
                </wp:positionV>
                <wp:extent cx="4602480" cy="826770"/>
                <wp:effectExtent l="0" t="0" r="26670" b="11430"/>
                <wp:wrapSquare wrapText="bothSides"/>
                <wp:docPr id="875708407" name="Casella di testo 1"/>
                <wp:cNvGraphicFramePr/>
                <a:graphic xmlns:a="http://schemas.openxmlformats.org/drawingml/2006/main">
                  <a:graphicData uri="http://schemas.microsoft.com/office/word/2010/wordprocessingShape">
                    <wps:wsp>
                      <wps:cNvSpPr txBox="1"/>
                      <wps:spPr>
                        <a:xfrm>
                          <a:off x="0" y="0"/>
                          <a:ext cx="4602480" cy="826770"/>
                        </a:xfrm>
                        <a:prstGeom prst="rect">
                          <a:avLst/>
                        </a:prstGeom>
                        <a:ln/>
                      </wps:spPr>
                      <wps:style>
                        <a:lnRef idx="2">
                          <a:schemeClr val="accent1"/>
                        </a:lnRef>
                        <a:fillRef idx="1">
                          <a:schemeClr val="lt1"/>
                        </a:fillRef>
                        <a:effectRef idx="0">
                          <a:schemeClr val="accent1"/>
                        </a:effectRef>
                        <a:fontRef idx="minor">
                          <a:schemeClr val="dk1"/>
                        </a:fontRef>
                      </wps:style>
                      <wps:txbx>
                        <w:txbxContent>
                          <w:p w14:paraId="1EE8149C" w14:textId="77777777" w:rsidR="00544F1F" w:rsidRPr="004B0C95" w:rsidRDefault="00544F1F" w:rsidP="004B0C95">
                            <w:pPr>
                              <w:pStyle w:val="Titolo51"/>
                              <w:ind w:left="0"/>
                              <w:jc w:val="center"/>
                              <w:rPr>
                                <w:color w:val="17365D" w:themeColor="text2"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pPr>
                            <w:bookmarkStart w:id="26" w:name="_GoBack"/>
                            <w:r w:rsidRPr="004B0C95">
                              <w:rPr>
                                <w:color w:val="17365D" w:themeColor="text2"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t>ALLEGATI</w:t>
                            </w:r>
                            <w:bookmarkEnd w:id="26"/>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8D8AD8" id="_x0000_t202" coordsize="21600,21600" o:spt="202" path="m,l,21600r21600,l21600,xe">
                <v:stroke joinstyle="miter"/>
                <v:path gradientshapeok="t" o:connecttype="rect"/>
              </v:shapetype>
              <v:shape id="Casella di testo 1" o:spid="_x0000_s1032" type="#_x0000_t202" style="position:absolute;left:0;text-align:left;margin-left:63.35pt;margin-top:-14.85pt;width:362.4pt;height:65.1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" fillcolor="white [3201]" strokecolor="#4f81bd [3204]" strokeweight="2pt">
                <v:textbox>
                  <w:txbxContent>
                    <w:p w14:paraId="1EE8149C" w14:textId="77777777" w:rsidR="00544F1F" w:rsidRPr="004B0C95" w:rsidRDefault="00544F1F" w:rsidP="004B0C95">
                      <w:pPr>
                        <w:pStyle w:val="Titolo51"/>
                        <w:ind w:left="0"/>
                        <w:jc w:val="center"/>
                        <w:rPr>
                          <w:color w:val="17365D" w:themeColor="text2"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pPr>
                      <w:bookmarkStart w:id="27" w:name="_GoBack"/>
                      <w:r w:rsidRPr="004B0C95">
                        <w:rPr>
                          <w:color w:val="17365D" w:themeColor="text2" w:themeShade="BF"/>
                          <w:sz w:val="96"/>
                          <w:szCs w:val="96"/>
                          <w14:shadow w14:blurRad="12700" w14:dist="38100" w14:dir="2700000" w14:sx="100000" w14:sy="100000" w14:kx="0" w14:ky="0" w14:algn="tl">
                            <w14:schemeClr w14:val="accent5">
                              <w14:lumMod w14:val="60000"/>
                              <w14:lumOff w14:val="40000"/>
                            </w14:schemeClr>
                          </w14:shadow>
                          <w14:textOutline w14:w="9525" w14:cap="flat" w14:cmpd="sng" w14:algn="ctr">
                            <w14:solidFill>
                              <w14:srgbClr w14:val="FF0000"/>
                            </w14:solidFill>
                            <w14:prstDash w14:val="solid"/>
                            <w14:round/>
                          </w14:textOutline>
                        </w:rPr>
                        <w:t>ALLEGATI</w:t>
                      </w:r>
                      <w:bookmarkEnd w:id="27"/>
                    </w:p>
                  </w:txbxContent>
                </v:textbox>
                <w10:wrap type="square" anchorx="margin" anchory="margin"/>
              </v:shape>
            </w:pict>
          </mc:Fallback>
        </mc:AlternateContent>
      </w:r>
    </w:p>
    <w:p w14:paraId="774652C4" w14:textId="2893B979" w:rsidR="004616A1" w:rsidRPr="004616A1" w:rsidRDefault="004616A1" w:rsidP="004616A1"/>
    <w:p w14:paraId="017DF691" w14:textId="4F0B5F51" w:rsidR="004616A1" w:rsidRPr="004616A1" w:rsidRDefault="004616A1" w:rsidP="004616A1"/>
    <w:p w14:paraId="4541FECD" w14:textId="5E68C49A" w:rsidR="004616A1" w:rsidRPr="004616A1" w:rsidRDefault="004616A1" w:rsidP="004616A1"/>
    <w:p w14:paraId="0D0C0572" w14:textId="510790F2" w:rsidR="004616A1" w:rsidRPr="004616A1" w:rsidRDefault="004616A1" w:rsidP="004616A1"/>
    <w:p w14:paraId="39531731" w14:textId="644644B1" w:rsidR="004616A1" w:rsidRPr="004616A1" w:rsidRDefault="004616A1" w:rsidP="004616A1"/>
    <w:p w14:paraId="72559421" w14:textId="1F091838" w:rsidR="004616A1" w:rsidRPr="004616A1" w:rsidRDefault="004616A1" w:rsidP="004616A1"/>
    <w:p w14:paraId="78175D45" w14:textId="6AD7C017" w:rsidR="004616A1" w:rsidRPr="004616A1" w:rsidRDefault="004616A1" w:rsidP="004616A1"/>
    <w:p w14:paraId="57BBDA88" w14:textId="20FA2E56" w:rsidR="004616A1" w:rsidRPr="004616A1" w:rsidRDefault="004616A1" w:rsidP="004616A1"/>
    <w:p w14:paraId="1FD05F3D" w14:textId="77777777" w:rsidR="004616A1" w:rsidRPr="004616A1" w:rsidRDefault="004616A1" w:rsidP="004616A1"/>
    <w:p w14:paraId="6465323C" w14:textId="77777777" w:rsidR="004616A1" w:rsidRPr="004616A1" w:rsidRDefault="004616A1" w:rsidP="004616A1"/>
    <w:p w14:paraId="0A6798D8" w14:textId="77777777" w:rsidR="004616A1" w:rsidRPr="004616A1" w:rsidRDefault="004616A1" w:rsidP="004616A1"/>
    <w:p w14:paraId="38EF82BC" w14:textId="77777777" w:rsidR="004616A1" w:rsidRPr="004616A1" w:rsidRDefault="004616A1" w:rsidP="004616A1"/>
    <w:p w14:paraId="137D008E" w14:textId="77777777" w:rsidR="004616A1" w:rsidRPr="004616A1" w:rsidRDefault="004616A1" w:rsidP="004616A1"/>
    <w:p w14:paraId="1A32AAF1" w14:textId="77777777" w:rsidR="004616A1" w:rsidRPr="004616A1" w:rsidRDefault="004616A1" w:rsidP="004616A1"/>
    <w:p w14:paraId="0AB75E1B" w14:textId="77777777" w:rsidR="004616A1" w:rsidRPr="004616A1" w:rsidRDefault="004616A1" w:rsidP="004616A1"/>
    <w:p w14:paraId="595BCDE3" w14:textId="77777777" w:rsidR="004616A1" w:rsidRPr="004616A1" w:rsidRDefault="004616A1" w:rsidP="004616A1"/>
    <w:p w14:paraId="55DB9657" w14:textId="77777777" w:rsidR="004616A1" w:rsidRPr="004616A1" w:rsidRDefault="004616A1" w:rsidP="004616A1"/>
    <w:p w14:paraId="3B9D8CC0" w14:textId="77777777" w:rsidR="004616A1" w:rsidRPr="004616A1" w:rsidRDefault="004616A1" w:rsidP="004616A1"/>
    <w:p w14:paraId="3AFC353E" w14:textId="51D1F7C8" w:rsidR="004616A1" w:rsidRDefault="004616A1" w:rsidP="004616A1">
      <w:pPr>
        <w:tabs>
          <w:tab w:val="left" w:pos="936"/>
        </w:tabs>
      </w:pPr>
      <w:r>
        <w:tab/>
      </w:r>
    </w:p>
    <w:p w14:paraId="7F1B82B4" w14:textId="56ED6767" w:rsidR="004616A1" w:rsidRDefault="004616A1"/>
    <w:sectPr w:rsidR="004616A1" w:rsidSect="004616A1">
      <w:footerReference w:type="default" r:id="rId13"/>
      <w:pgSz w:w="11900" w:h="16840"/>
      <w:pgMar w:top="1276" w:right="1127" w:bottom="1040" w:left="1020" w:header="0" w:footer="86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3DAF33" w14:textId="77777777" w:rsidR="00544F1F" w:rsidRDefault="00544F1F">
      <w:r>
        <w:separator/>
      </w:r>
    </w:p>
  </w:endnote>
  <w:endnote w:type="continuationSeparator" w:id="0">
    <w:p w14:paraId="64E00E7F" w14:textId="77777777" w:rsidR="00544F1F" w:rsidRDefault="00544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UI Gothic">
    <w:panose1 w:val="020B0600070205080204"/>
    <w:charset w:val="80"/>
    <w:family w:val="swiss"/>
    <w:pitch w:val="variable"/>
    <w:sig w:usb0="E00002FF" w:usb1="6AC7FDFB" w:usb2="08000012" w:usb3="00000000" w:csb0="0002009F" w:csb1="00000000"/>
  </w:font>
  <w:font w:name="Arial MT">
    <w:altName w:val="Arial"/>
    <w:charset w:val="00"/>
    <w:family w:val="auto"/>
    <w:pitch w:val="default"/>
  </w:font>
  <w:font w:name="Noto Sans Symbols">
    <w:charset w:val="00"/>
    <w:family w:val="auto"/>
    <w:pitch w:val="default"/>
    <w:embedRegular r:id="rId1" w:fontKey="{45A64EBB-9922-4709-BAAC-1D945FFD5E69}"/>
    <w:embedBold r:id="rId2" w:fontKey="{8458138E-8443-4478-BAD9-0195D0ED2DE9}"/>
  </w:font>
  <w:font w:name="Calibri">
    <w:panose1 w:val="020F0502020204030204"/>
    <w:charset w:val="00"/>
    <w:family w:val="swiss"/>
    <w:pitch w:val="variable"/>
    <w:sig w:usb0="E4002EFF" w:usb1="C200247B" w:usb2="00000009" w:usb3="00000000" w:csb0="000001FF" w:csb1="00000000"/>
    <w:embedRegular r:id="rId3" w:fontKey="{97B8324E-A67C-4FFB-8F34-4B4A52EDE4ED}"/>
  </w:font>
  <w:font w:name="Tahoma">
    <w:panose1 w:val="020B0604030504040204"/>
    <w:charset w:val="00"/>
    <w:family w:val="swiss"/>
    <w:pitch w:val="variable"/>
    <w:sig w:usb0="E1002EFF" w:usb1="C000605B" w:usb2="00000029" w:usb3="00000000" w:csb0="000101FF" w:csb1="00000000"/>
    <w:embedRegular r:id="rId4" w:fontKey="{77EDC3B4-3935-4973-B891-6362F473A9DD}"/>
  </w:font>
  <w:font w:name="Liberation Sans">
    <w:charset w:val="00"/>
    <w:family w:val="swiss"/>
    <w:pitch w:val="variable"/>
    <w:sig w:usb0="E0000AFF" w:usb1="500078FF" w:usb2="00000021" w:usb3="00000000" w:csb0="000001BF" w:csb1="00000000"/>
    <w:embedRegular r:id="rId5" w:fontKey="{19DE2D6F-39A0-4022-80DA-55A18C55F091}"/>
  </w:font>
  <w:font w:name="Georgia">
    <w:panose1 w:val="02040502050405020303"/>
    <w:charset w:val="00"/>
    <w:family w:val="roman"/>
    <w:pitch w:val="variable"/>
    <w:sig w:usb0="00000287" w:usb1="00000000" w:usb2="00000000" w:usb3="00000000" w:csb0="0000009F" w:csb1="00000000"/>
    <w:embedRegular r:id="rId6" w:fontKey="{B38B060B-3D6A-49F8-8DB9-E7D30D901B24}"/>
    <w:embedItalic r:id="rId7" w:fontKey="{9A6F5010-DF7A-491C-A884-9F9256AB7D36}"/>
  </w:font>
  <w:font w:name="Cambria">
    <w:panose1 w:val="02040503050406030204"/>
    <w:charset w:val="00"/>
    <w:family w:val="roman"/>
    <w:pitch w:val="variable"/>
    <w:sig w:usb0="E00006FF" w:usb1="420024FF" w:usb2="02000000" w:usb3="00000000" w:csb0="0000019F" w:csb1="00000000"/>
    <w:embedRegular r:id="rId8" w:fontKey="{F9CF5FF3-FC18-45D3-8E6A-DA2C3F4C448D}"/>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Helvetica Neue">
    <w:altName w:val="Arial"/>
    <w:charset w:val="00"/>
    <w:family w:val="roman"/>
    <w:pitch w:val="default"/>
    <w:embedRegular r:id="rId9" w:fontKey="{3D8688C0-A8B7-467D-A33F-D8998E7C7628}"/>
  </w:font>
  <w:font w:name="Quattrocento Sans">
    <w:charset w:val="00"/>
    <w:family w:val="swiss"/>
    <w:pitch w:val="variable"/>
    <w:sig w:usb0="800000BF" w:usb1="4000005B" w:usb2="00000000" w:usb3="00000000" w:csb0="00000001" w:csb1="00000000"/>
    <w:embedRegular r:id="rId10" w:fontKey="{C9EE77B0-C236-4971-A146-63A01980463C}"/>
    <w:embedBold r:id="rId11" w:fontKey="{64F1F061-FB1E-4C6E-B8EC-6673DC1A80EB}"/>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8675252"/>
      <w:docPartObj>
        <w:docPartGallery w:val="Page Numbers (Bottom of Page)"/>
        <w:docPartUnique/>
      </w:docPartObj>
    </w:sdtPr>
    <w:sdtEndPr/>
    <w:sdtContent>
      <w:p w14:paraId="55F69482" w14:textId="4858ABE6" w:rsidR="00544F1F" w:rsidRDefault="00544F1F">
        <w:pPr>
          <w:pStyle w:val="Pidipagina"/>
          <w:jc w:val="right"/>
        </w:pPr>
        <w:r>
          <w:fldChar w:fldCharType="begin"/>
        </w:r>
        <w:r>
          <w:instrText xml:space="preserve"> PAGE   \* MERGEFORMAT </w:instrText>
        </w:r>
        <w:r>
          <w:fldChar w:fldCharType="separate"/>
        </w:r>
        <w:r w:rsidR="000B099A">
          <w:rPr>
            <w:noProof/>
          </w:rPr>
          <w:t>21</w:t>
        </w:r>
        <w:r>
          <w:fldChar w:fldCharType="end"/>
        </w:r>
      </w:p>
    </w:sdtContent>
  </w:sdt>
  <w:p w14:paraId="168B2298" w14:textId="3455ADBA" w:rsidR="00544F1F" w:rsidRDefault="00544F1F">
    <w:pPr>
      <w:pBdr>
        <w:top w:val="nil"/>
        <w:left w:val="nil"/>
        <w:bottom w:val="nil"/>
        <w:right w:val="nil"/>
        <w:between w:val="nil"/>
      </w:pBdr>
      <w:spacing w:line="14" w:lineRule="auto"/>
      <w:rPr>
        <w:color w:val="000000"/>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656566" w14:textId="77777777" w:rsidR="00544F1F" w:rsidRDefault="00544F1F">
    <w:pPr>
      <w:pBdr>
        <w:top w:val="nil"/>
        <w:left w:val="nil"/>
        <w:bottom w:val="nil"/>
        <w:right w:val="nil"/>
        <w:between w:val="nil"/>
      </w:pBdr>
      <w:spacing w:line="14" w:lineRule="auto"/>
      <w:rPr>
        <w:color w:val="000000"/>
        <w:sz w:val="2"/>
        <w:szCs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CC179" w14:textId="77777777" w:rsidR="00544F1F" w:rsidRDefault="00544F1F">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FC79D" w14:textId="77777777" w:rsidR="00544F1F" w:rsidRDefault="00544F1F">
      <w:r>
        <w:separator/>
      </w:r>
    </w:p>
  </w:footnote>
  <w:footnote w:type="continuationSeparator" w:id="0">
    <w:p w14:paraId="4199EFD4" w14:textId="77777777" w:rsidR="00544F1F" w:rsidRDefault="00544F1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rPr>
    </w:lvl>
  </w:abstractNum>
  <w:abstractNum w:abstractNumId="1" w15:restartNumberingAfterBreak="0">
    <w:nsid w:val="00000009"/>
    <w:multiLevelType w:val="singleLevel"/>
    <w:tmpl w:val="00000009"/>
    <w:name w:val="WW8Num9"/>
    <w:lvl w:ilvl="0">
      <w:start w:val="1"/>
      <w:numFmt w:val="bullet"/>
      <w:lvlText w:val=""/>
      <w:lvlJc w:val="left"/>
      <w:pPr>
        <w:tabs>
          <w:tab w:val="num" w:pos="360"/>
        </w:tabs>
        <w:ind w:left="360" w:hanging="360"/>
      </w:pPr>
      <w:rPr>
        <w:rFonts w:ascii="Symbol" w:hAnsi="Symbol"/>
      </w:rPr>
    </w:lvl>
  </w:abstractNum>
  <w:abstractNum w:abstractNumId="2" w15:restartNumberingAfterBreak="0">
    <w:nsid w:val="0000000B"/>
    <w:multiLevelType w:val="singleLevel"/>
    <w:tmpl w:val="0000000B"/>
    <w:name w:val="WW8Num11"/>
    <w:lvl w:ilvl="0">
      <w:start w:val="1"/>
      <w:numFmt w:val="bullet"/>
      <w:lvlText w:val=""/>
      <w:lvlJc w:val="left"/>
      <w:pPr>
        <w:tabs>
          <w:tab w:val="num" w:pos="360"/>
        </w:tabs>
        <w:ind w:left="360" w:hanging="360"/>
      </w:pPr>
      <w:rPr>
        <w:rFonts w:ascii="Symbol" w:hAnsi="Symbol"/>
      </w:rPr>
    </w:lvl>
  </w:abstractNum>
  <w:abstractNum w:abstractNumId="3" w15:restartNumberingAfterBreak="0">
    <w:nsid w:val="0000000D"/>
    <w:multiLevelType w:val="singleLevel"/>
    <w:tmpl w:val="0000000D"/>
    <w:name w:val="WW8Num13"/>
    <w:lvl w:ilvl="0">
      <w:start w:val="1"/>
      <w:numFmt w:val="bullet"/>
      <w:lvlText w:val=""/>
      <w:lvlJc w:val="left"/>
      <w:pPr>
        <w:tabs>
          <w:tab w:val="num" w:pos="360"/>
        </w:tabs>
        <w:ind w:left="360" w:hanging="360"/>
      </w:pPr>
      <w:rPr>
        <w:rFonts w:ascii="Symbol" w:hAnsi="Symbol"/>
      </w:rPr>
    </w:lvl>
  </w:abstractNum>
  <w:abstractNum w:abstractNumId="4" w15:restartNumberingAfterBreak="0">
    <w:nsid w:val="0000000E"/>
    <w:multiLevelType w:val="singleLevel"/>
    <w:tmpl w:val="0000000E"/>
    <w:name w:val="WW8Num14"/>
    <w:lvl w:ilvl="0">
      <w:start w:val="1"/>
      <w:numFmt w:val="bullet"/>
      <w:lvlText w:val=""/>
      <w:lvlJc w:val="left"/>
      <w:pPr>
        <w:tabs>
          <w:tab w:val="num" w:pos="360"/>
        </w:tabs>
        <w:ind w:left="360" w:hanging="360"/>
      </w:pPr>
      <w:rPr>
        <w:rFonts w:ascii="Symbol" w:hAnsi="Symbol"/>
      </w:rPr>
    </w:lvl>
  </w:abstractNum>
  <w:abstractNum w:abstractNumId="5" w15:restartNumberingAfterBreak="0">
    <w:nsid w:val="01E0170F"/>
    <w:multiLevelType w:val="multilevel"/>
    <w:tmpl w:val="AE208E58"/>
    <w:lvl w:ilvl="0">
      <w:start w:val="1"/>
      <w:numFmt w:val="upperLetter"/>
      <w:lvlText w:val="%1."/>
      <w:lvlJc w:val="left"/>
      <w:pPr>
        <w:ind w:left="856" w:hanging="360"/>
      </w:pPr>
      <w:rPr>
        <w:rFonts w:ascii="Times New Roman" w:eastAsia="Times New Roman" w:hAnsi="Times New Roman" w:cs="Times New Roman"/>
        <w:sz w:val="24"/>
        <w:szCs w:val="24"/>
      </w:rPr>
    </w:lvl>
    <w:lvl w:ilvl="1">
      <w:start w:val="1"/>
      <w:numFmt w:val="decimal"/>
      <w:lvlText w:val="%2."/>
      <w:lvlJc w:val="left"/>
      <w:pPr>
        <w:ind w:left="3120" w:hanging="360"/>
      </w:pPr>
    </w:lvl>
    <w:lvl w:ilvl="2">
      <w:numFmt w:val="bullet"/>
      <w:lvlText w:val="•"/>
      <w:lvlJc w:val="left"/>
      <w:pPr>
        <w:ind w:left="3460" w:hanging="360"/>
      </w:pPr>
    </w:lvl>
    <w:lvl w:ilvl="3">
      <w:numFmt w:val="bullet"/>
      <w:lvlText w:val="•"/>
      <w:lvlJc w:val="left"/>
      <w:pPr>
        <w:ind w:left="4305" w:hanging="360"/>
      </w:pPr>
    </w:lvl>
    <w:lvl w:ilvl="4">
      <w:numFmt w:val="bullet"/>
      <w:lvlText w:val="•"/>
      <w:lvlJc w:val="left"/>
      <w:pPr>
        <w:ind w:left="5150" w:hanging="360"/>
      </w:pPr>
    </w:lvl>
    <w:lvl w:ilvl="5">
      <w:numFmt w:val="bullet"/>
      <w:lvlText w:val="•"/>
      <w:lvlJc w:val="left"/>
      <w:pPr>
        <w:ind w:left="5995" w:hanging="360"/>
      </w:pPr>
    </w:lvl>
    <w:lvl w:ilvl="6">
      <w:numFmt w:val="bullet"/>
      <w:lvlText w:val="•"/>
      <w:lvlJc w:val="left"/>
      <w:pPr>
        <w:ind w:left="6840" w:hanging="360"/>
      </w:pPr>
    </w:lvl>
    <w:lvl w:ilvl="7">
      <w:numFmt w:val="bullet"/>
      <w:lvlText w:val="•"/>
      <w:lvlJc w:val="left"/>
      <w:pPr>
        <w:ind w:left="7685" w:hanging="360"/>
      </w:pPr>
    </w:lvl>
    <w:lvl w:ilvl="8">
      <w:numFmt w:val="bullet"/>
      <w:lvlText w:val="•"/>
      <w:lvlJc w:val="left"/>
      <w:pPr>
        <w:ind w:left="8530" w:hanging="360"/>
      </w:pPr>
    </w:lvl>
  </w:abstractNum>
  <w:abstractNum w:abstractNumId="6" w15:restartNumberingAfterBreak="0">
    <w:nsid w:val="027A321A"/>
    <w:multiLevelType w:val="hybridMultilevel"/>
    <w:tmpl w:val="B8C61130"/>
    <w:lvl w:ilvl="0" w:tplc="04CC769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4834B61"/>
    <w:multiLevelType w:val="multilevel"/>
    <w:tmpl w:val="FA6218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5F3A2D"/>
    <w:multiLevelType w:val="multilevel"/>
    <w:tmpl w:val="12D01B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8B951FF"/>
    <w:multiLevelType w:val="hybridMultilevel"/>
    <w:tmpl w:val="A81A6DDA"/>
    <w:numStyleLink w:val="Stileimportato4"/>
  </w:abstractNum>
  <w:abstractNum w:abstractNumId="10" w15:restartNumberingAfterBreak="0">
    <w:nsid w:val="0A1A2761"/>
    <w:multiLevelType w:val="multilevel"/>
    <w:tmpl w:val="F11A12F8"/>
    <w:lvl w:ilvl="0">
      <w:start w:val="1"/>
      <w:numFmt w:val="decimal"/>
      <w:lvlText w:val="%1."/>
      <w:lvlJc w:val="left"/>
      <w:pPr>
        <w:ind w:left="856" w:hanging="360"/>
      </w:pPr>
      <w:rPr>
        <w:rFonts w:ascii="Times New Roman" w:eastAsia="Times New Roman" w:hAnsi="Times New Roman" w:cs="Times New Roman"/>
        <w:sz w:val="24"/>
        <w:szCs w:val="24"/>
      </w:rPr>
    </w:lvl>
    <w:lvl w:ilvl="1">
      <w:numFmt w:val="bullet"/>
      <w:lvlText w:val="▪"/>
      <w:lvlJc w:val="left"/>
      <w:pPr>
        <w:ind w:left="1576" w:hanging="360"/>
      </w:pPr>
      <w:rPr>
        <w:rFonts w:ascii="MS UI Gothic" w:eastAsia="MS UI Gothic" w:hAnsi="MS UI Gothic" w:cs="MS UI Gothic"/>
        <w:sz w:val="24"/>
        <w:szCs w:val="24"/>
      </w:rPr>
    </w:lvl>
    <w:lvl w:ilvl="2">
      <w:numFmt w:val="bullet"/>
      <w:lvlText w:val="•"/>
      <w:lvlJc w:val="left"/>
      <w:pPr>
        <w:ind w:left="2540" w:hanging="360"/>
      </w:pPr>
    </w:lvl>
    <w:lvl w:ilvl="3">
      <w:numFmt w:val="bullet"/>
      <w:lvlText w:val="•"/>
      <w:lvlJc w:val="left"/>
      <w:pPr>
        <w:ind w:left="3500" w:hanging="360"/>
      </w:pPr>
    </w:lvl>
    <w:lvl w:ilvl="4">
      <w:numFmt w:val="bullet"/>
      <w:lvlText w:val="•"/>
      <w:lvlJc w:val="left"/>
      <w:pPr>
        <w:ind w:left="4460" w:hanging="360"/>
      </w:pPr>
    </w:lvl>
    <w:lvl w:ilvl="5">
      <w:numFmt w:val="bullet"/>
      <w:lvlText w:val="•"/>
      <w:lvlJc w:val="left"/>
      <w:pPr>
        <w:ind w:left="5420" w:hanging="360"/>
      </w:pPr>
    </w:lvl>
    <w:lvl w:ilvl="6">
      <w:numFmt w:val="bullet"/>
      <w:lvlText w:val="•"/>
      <w:lvlJc w:val="left"/>
      <w:pPr>
        <w:ind w:left="6380" w:hanging="360"/>
      </w:pPr>
    </w:lvl>
    <w:lvl w:ilvl="7">
      <w:numFmt w:val="bullet"/>
      <w:lvlText w:val="•"/>
      <w:lvlJc w:val="left"/>
      <w:pPr>
        <w:ind w:left="7340" w:hanging="360"/>
      </w:pPr>
    </w:lvl>
    <w:lvl w:ilvl="8">
      <w:numFmt w:val="bullet"/>
      <w:lvlText w:val="•"/>
      <w:lvlJc w:val="left"/>
      <w:pPr>
        <w:ind w:left="8300" w:hanging="360"/>
      </w:pPr>
    </w:lvl>
  </w:abstractNum>
  <w:abstractNum w:abstractNumId="11" w15:restartNumberingAfterBreak="0">
    <w:nsid w:val="0C9C65EB"/>
    <w:multiLevelType w:val="hybridMultilevel"/>
    <w:tmpl w:val="47B2D50A"/>
    <w:styleLink w:val="Stileimportato5"/>
    <w:lvl w:ilvl="0" w:tplc="62DAB0C4">
      <w:start w:val="1"/>
      <w:numFmt w:val="bullet"/>
      <w:lvlText w:val="-"/>
      <w:lvlJc w:val="left"/>
      <w:pPr>
        <w:ind w:left="8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B42B25C">
      <w:start w:val="1"/>
      <w:numFmt w:val="bullet"/>
      <w:lvlText w:val="·"/>
      <w:lvlJc w:val="left"/>
      <w:pPr>
        <w:ind w:left="176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163EA73A">
      <w:start w:val="1"/>
      <w:numFmt w:val="bullet"/>
      <w:lvlText w:val="·"/>
      <w:lvlJc w:val="left"/>
      <w:pPr>
        <w:ind w:left="268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CB9A51CA">
      <w:start w:val="1"/>
      <w:numFmt w:val="bullet"/>
      <w:lvlText w:val="·"/>
      <w:lvlJc w:val="left"/>
      <w:pPr>
        <w:ind w:left="360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034A17A">
      <w:start w:val="1"/>
      <w:numFmt w:val="bullet"/>
      <w:lvlText w:val="·"/>
      <w:lvlJc w:val="left"/>
      <w:pPr>
        <w:ind w:left="452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65AE3942">
      <w:start w:val="1"/>
      <w:numFmt w:val="bullet"/>
      <w:lvlText w:val="·"/>
      <w:lvlJc w:val="left"/>
      <w:pPr>
        <w:ind w:left="545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29F2B35A">
      <w:start w:val="1"/>
      <w:numFmt w:val="bullet"/>
      <w:lvlText w:val="·"/>
      <w:lvlJc w:val="left"/>
      <w:pPr>
        <w:ind w:left="637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976ACE0">
      <w:start w:val="1"/>
      <w:numFmt w:val="bullet"/>
      <w:lvlText w:val="·"/>
      <w:lvlJc w:val="left"/>
      <w:pPr>
        <w:ind w:left="729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B28EA0EC">
      <w:start w:val="1"/>
      <w:numFmt w:val="bullet"/>
      <w:lvlText w:val="·"/>
      <w:lvlJc w:val="left"/>
      <w:pPr>
        <w:ind w:left="821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0DFF285E"/>
    <w:multiLevelType w:val="hybridMultilevel"/>
    <w:tmpl w:val="423C4E6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0F155BBC"/>
    <w:multiLevelType w:val="multilevel"/>
    <w:tmpl w:val="1480EF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10537995"/>
    <w:multiLevelType w:val="multilevel"/>
    <w:tmpl w:val="5082D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2B02E17"/>
    <w:multiLevelType w:val="multilevel"/>
    <w:tmpl w:val="CA0E2848"/>
    <w:lvl w:ilvl="0">
      <w:numFmt w:val="bullet"/>
      <w:lvlText w:val="-"/>
      <w:lvlJc w:val="left"/>
      <w:pPr>
        <w:ind w:left="637" w:hanging="226"/>
      </w:pPr>
      <w:rPr>
        <w:rFonts w:ascii="Courier New" w:eastAsia="Courier New" w:hAnsi="Courier New" w:cs="Courier New"/>
        <w:sz w:val="24"/>
        <w:szCs w:val="24"/>
      </w:rPr>
    </w:lvl>
    <w:lvl w:ilvl="1">
      <w:numFmt w:val="bullet"/>
      <w:lvlText w:val="•"/>
      <w:lvlJc w:val="left"/>
      <w:pPr>
        <w:ind w:left="1362" w:hanging="226"/>
      </w:pPr>
    </w:lvl>
    <w:lvl w:ilvl="2">
      <w:numFmt w:val="bullet"/>
      <w:lvlText w:val="•"/>
      <w:lvlJc w:val="left"/>
      <w:pPr>
        <w:ind w:left="2084" w:hanging="226"/>
      </w:pPr>
    </w:lvl>
    <w:lvl w:ilvl="3">
      <w:numFmt w:val="bullet"/>
      <w:lvlText w:val="•"/>
      <w:lvlJc w:val="left"/>
      <w:pPr>
        <w:ind w:left="2807" w:hanging="226"/>
      </w:pPr>
    </w:lvl>
    <w:lvl w:ilvl="4">
      <w:numFmt w:val="bullet"/>
      <w:lvlText w:val="•"/>
      <w:lvlJc w:val="left"/>
      <w:pPr>
        <w:ind w:left="3529" w:hanging="226"/>
      </w:pPr>
    </w:lvl>
    <w:lvl w:ilvl="5">
      <w:numFmt w:val="bullet"/>
      <w:lvlText w:val="•"/>
      <w:lvlJc w:val="left"/>
      <w:pPr>
        <w:ind w:left="4252" w:hanging="226"/>
      </w:pPr>
    </w:lvl>
    <w:lvl w:ilvl="6">
      <w:numFmt w:val="bullet"/>
      <w:lvlText w:val="•"/>
      <w:lvlJc w:val="left"/>
      <w:pPr>
        <w:ind w:left="4974" w:hanging="226"/>
      </w:pPr>
    </w:lvl>
    <w:lvl w:ilvl="7">
      <w:numFmt w:val="bullet"/>
      <w:lvlText w:val="•"/>
      <w:lvlJc w:val="left"/>
      <w:pPr>
        <w:ind w:left="5696" w:hanging="226"/>
      </w:pPr>
    </w:lvl>
    <w:lvl w:ilvl="8">
      <w:numFmt w:val="bullet"/>
      <w:lvlText w:val="•"/>
      <w:lvlJc w:val="left"/>
      <w:pPr>
        <w:ind w:left="6419" w:hanging="226"/>
      </w:pPr>
    </w:lvl>
  </w:abstractNum>
  <w:abstractNum w:abstractNumId="16" w15:restartNumberingAfterBreak="0">
    <w:nsid w:val="18B05C6D"/>
    <w:multiLevelType w:val="hybridMultilevel"/>
    <w:tmpl w:val="FD5083B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8E11A24"/>
    <w:multiLevelType w:val="multilevel"/>
    <w:tmpl w:val="FD1805E2"/>
    <w:lvl w:ilvl="0">
      <w:numFmt w:val="bullet"/>
      <w:lvlText w:val="➢"/>
      <w:lvlJc w:val="left"/>
      <w:pPr>
        <w:ind w:left="844" w:hanging="704"/>
      </w:pPr>
    </w:lvl>
    <w:lvl w:ilvl="1">
      <w:numFmt w:val="bullet"/>
      <w:lvlText w:val="➢"/>
      <w:lvlJc w:val="left"/>
      <w:pPr>
        <w:ind w:left="856" w:hanging="360"/>
      </w:pPr>
      <w:rPr>
        <w:rFonts w:ascii="MS UI Gothic" w:eastAsia="MS UI Gothic" w:hAnsi="MS UI Gothic" w:cs="MS UI Gothic"/>
        <w:sz w:val="24"/>
        <w:szCs w:val="24"/>
      </w:rPr>
    </w:lvl>
    <w:lvl w:ilvl="2">
      <w:numFmt w:val="bullet"/>
      <w:lvlText w:val="•"/>
      <w:lvlJc w:val="left"/>
      <w:pPr>
        <w:ind w:left="1900" w:hanging="360"/>
      </w:pPr>
    </w:lvl>
    <w:lvl w:ilvl="3">
      <w:numFmt w:val="bullet"/>
      <w:lvlText w:val="•"/>
      <w:lvlJc w:val="left"/>
      <w:pPr>
        <w:ind w:left="2940" w:hanging="360"/>
      </w:pPr>
    </w:lvl>
    <w:lvl w:ilvl="4">
      <w:numFmt w:val="bullet"/>
      <w:lvlText w:val="•"/>
      <w:lvlJc w:val="left"/>
      <w:pPr>
        <w:ind w:left="3980" w:hanging="360"/>
      </w:pPr>
    </w:lvl>
    <w:lvl w:ilvl="5">
      <w:numFmt w:val="bullet"/>
      <w:lvlText w:val="•"/>
      <w:lvlJc w:val="left"/>
      <w:pPr>
        <w:ind w:left="5020" w:hanging="360"/>
      </w:pPr>
    </w:lvl>
    <w:lvl w:ilvl="6">
      <w:numFmt w:val="bullet"/>
      <w:lvlText w:val="•"/>
      <w:lvlJc w:val="left"/>
      <w:pPr>
        <w:ind w:left="6060" w:hanging="360"/>
      </w:pPr>
    </w:lvl>
    <w:lvl w:ilvl="7">
      <w:numFmt w:val="bullet"/>
      <w:lvlText w:val="•"/>
      <w:lvlJc w:val="left"/>
      <w:pPr>
        <w:ind w:left="7100" w:hanging="360"/>
      </w:pPr>
    </w:lvl>
    <w:lvl w:ilvl="8">
      <w:numFmt w:val="bullet"/>
      <w:lvlText w:val="•"/>
      <w:lvlJc w:val="left"/>
      <w:pPr>
        <w:ind w:left="8140" w:hanging="360"/>
      </w:pPr>
    </w:lvl>
  </w:abstractNum>
  <w:abstractNum w:abstractNumId="18" w15:restartNumberingAfterBreak="0">
    <w:nsid w:val="1CBF07D1"/>
    <w:multiLevelType w:val="multilevel"/>
    <w:tmpl w:val="0D2E098A"/>
    <w:lvl w:ilvl="0">
      <w:numFmt w:val="bullet"/>
      <w:lvlText w:val="-"/>
      <w:lvlJc w:val="left"/>
      <w:pPr>
        <w:ind w:left="637" w:hanging="226"/>
      </w:pPr>
      <w:rPr>
        <w:rFonts w:ascii="Courier New" w:eastAsia="Courier New" w:hAnsi="Courier New" w:cs="Courier New"/>
        <w:sz w:val="24"/>
        <w:szCs w:val="24"/>
      </w:rPr>
    </w:lvl>
    <w:lvl w:ilvl="1">
      <w:numFmt w:val="bullet"/>
      <w:lvlText w:val="•"/>
      <w:lvlJc w:val="left"/>
      <w:pPr>
        <w:ind w:left="1362" w:hanging="226"/>
      </w:pPr>
    </w:lvl>
    <w:lvl w:ilvl="2">
      <w:numFmt w:val="bullet"/>
      <w:lvlText w:val="•"/>
      <w:lvlJc w:val="left"/>
      <w:pPr>
        <w:ind w:left="2084" w:hanging="226"/>
      </w:pPr>
    </w:lvl>
    <w:lvl w:ilvl="3">
      <w:numFmt w:val="bullet"/>
      <w:lvlText w:val="•"/>
      <w:lvlJc w:val="left"/>
      <w:pPr>
        <w:ind w:left="2807" w:hanging="226"/>
      </w:pPr>
    </w:lvl>
    <w:lvl w:ilvl="4">
      <w:numFmt w:val="bullet"/>
      <w:lvlText w:val="•"/>
      <w:lvlJc w:val="left"/>
      <w:pPr>
        <w:ind w:left="3529" w:hanging="226"/>
      </w:pPr>
    </w:lvl>
    <w:lvl w:ilvl="5">
      <w:numFmt w:val="bullet"/>
      <w:lvlText w:val="•"/>
      <w:lvlJc w:val="left"/>
      <w:pPr>
        <w:ind w:left="4252" w:hanging="226"/>
      </w:pPr>
    </w:lvl>
    <w:lvl w:ilvl="6">
      <w:numFmt w:val="bullet"/>
      <w:lvlText w:val="•"/>
      <w:lvlJc w:val="left"/>
      <w:pPr>
        <w:ind w:left="4974" w:hanging="226"/>
      </w:pPr>
    </w:lvl>
    <w:lvl w:ilvl="7">
      <w:numFmt w:val="bullet"/>
      <w:lvlText w:val="•"/>
      <w:lvlJc w:val="left"/>
      <w:pPr>
        <w:ind w:left="5696" w:hanging="226"/>
      </w:pPr>
    </w:lvl>
    <w:lvl w:ilvl="8">
      <w:numFmt w:val="bullet"/>
      <w:lvlText w:val="•"/>
      <w:lvlJc w:val="left"/>
      <w:pPr>
        <w:ind w:left="6419" w:hanging="226"/>
      </w:pPr>
    </w:lvl>
  </w:abstractNum>
  <w:abstractNum w:abstractNumId="19" w15:restartNumberingAfterBreak="0">
    <w:nsid w:val="25AB538C"/>
    <w:multiLevelType w:val="hybridMultilevel"/>
    <w:tmpl w:val="D65C1D4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C9E35F7"/>
    <w:multiLevelType w:val="hybridMultilevel"/>
    <w:tmpl w:val="1A580A62"/>
    <w:lvl w:ilvl="0" w:tplc="04100001">
      <w:start w:val="1"/>
      <w:numFmt w:val="bullet"/>
      <w:lvlText w:val=""/>
      <w:lvlJc w:val="left"/>
      <w:pPr>
        <w:ind w:left="1576" w:hanging="360"/>
      </w:pPr>
      <w:rPr>
        <w:rFonts w:ascii="Symbol" w:hAnsi="Symbol" w:hint="default"/>
      </w:rPr>
    </w:lvl>
    <w:lvl w:ilvl="1" w:tplc="04100003">
      <w:start w:val="1"/>
      <w:numFmt w:val="bullet"/>
      <w:lvlText w:val="o"/>
      <w:lvlJc w:val="left"/>
      <w:pPr>
        <w:ind w:left="2296" w:hanging="360"/>
      </w:pPr>
      <w:rPr>
        <w:rFonts w:ascii="Courier New" w:hAnsi="Courier New" w:cs="Courier New" w:hint="default"/>
      </w:rPr>
    </w:lvl>
    <w:lvl w:ilvl="2" w:tplc="04100005" w:tentative="1">
      <w:start w:val="1"/>
      <w:numFmt w:val="bullet"/>
      <w:lvlText w:val=""/>
      <w:lvlJc w:val="left"/>
      <w:pPr>
        <w:ind w:left="3016" w:hanging="360"/>
      </w:pPr>
      <w:rPr>
        <w:rFonts w:ascii="Wingdings" w:hAnsi="Wingdings" w:hint="default"/>
      </w:rPr>
    </w:lvl>
    <w:lvl w:ilvl="3" w:tplc="04100001" w:tentative="1">
      <w:start w:val="1"/>
      <w:numFmt w:val="bullet"/>
      <w:lvlText w:val=""/>
      <w:lvlJc w:val="left"/>
      <w:pPr>
        <w:ind w:left="3736" w:hanging="360"/>
      </w:pPr>
      <w:rPr>
        <w:rFonts w:ascii="Symbol" w:hAnsi="Symbol" w:hint="default"/>
      </w:rPr>
    </w:lvl>
    <w:lvl w:ilvl="4" w:tplc="04100003" w:tentative="1">
      <w:start w:val="1"/>
      <w:numFmt w:val="bullet"/>
      <w:lvlText w:val="o"/>
      <w:lvlJc w:val="left"/>
      <w:pPr>
        <w:ind w:left="4456" w:hanging="360"/>
      </w:pPr>
      <w:rPr>
        <w:rFonts w:ascii="Courier New" w:hAnsi="Courier New" w:cs="Courier New" w:hint="default"/>
      </w:rPr>
    </w:lvl>
    <w:lvl w:ilvl="5" w:tplc="04100005" w:tentative="1">
      <w:start w:val="1"/>
      <w:numFmt w:val="bullet"/>
      <w:lvlText w:val=""/>
      <w:lvlJc w:val="left"/>
      <w:pPr>
        <w:ind w:left="5176" w:hanging="360"/>
      </w:pPr>
      <w:rPr>
        <w:rFonts w:ascii="Wingdings" w:hAnsi="Wingdings" w:hint="default"/>
      </w:rPr>
    </w:lvl>
    <w:lvl w:ilvl="6" w:tplc="04100001" w:tentative="1">
      <w:start w:val="1"/>
      <w:numFmt w:val="bullet"/>
      <w:lvlText w:val=""/>
      <w:lvlJc w:val="left"/>
      <w:pPr>
        <w:ind w:left="5896" w:hanging="360"/>
      </w:pPr>
      <w:rPr>
        <w:rFonts w:ascii="Symbol" w:hAnsi="Symbol" w:hint="default"/>
      </w:rPr>
    </w:lvl>
    <w:lvl w:ilvl="7" w:tplc="04100003" w:tentative="1">
      <w:start w:val="1"/>
      <w:numFmt w:val="bullet"/>
      <w:lvlText w:val="o"/>
      <w:lvlJc w:val="left"/>
      <w:pPr>
        <w:ind w:left="6616" w:hanging="360"/>
      </w:pPr>
      <w:rPr>
        <w:rFonts w:ascii="Courier New" w:hAnsi="Courier New" w:cs="Courier New" w:hint="default"/>
      </w:rPr>
    </w:lvl>
    <w:lvl w:ilvl="8" w:tplc="04100005" w:tentative="1">
      <w:start w:val="1"/>
      <w:numFmt w:val="bullet"/>
      <w:lvlText w:val=""/>
      <w:lvlJc w:val="left"/>
      <w:pPr>
        <w:ind w:left="7336" w:hanging="360"/>
      </w:pPr>
      <w:rPr>
        <w:rFonts w:ascii="Wingdings" w:hAnsi="Wingdings" w:hint="default"/>
      </w:rPr>
    </w:lvl>
  </w:abstractNum>
  <w:abstractNum w:abstractNumId="21" w15:restartNumberingAfterBreak="0">
    <w:nsid w:val="3FE61AB5"/>
    <w:multiLevelType w:val="hybridMultilevel"/>
    <w:tmpl w:val="A81A6DDA"/>
    <w:styleLink w:val="Stileimportato4"/>
    <w:lvl w:ilvl="0" w:tplc="A9941442">
      <w:start w:val="1"/>
      <w:numFmt w:val="bullet"/>
      <w:lvlText w:val="-"/>
      <w:lvlJc w:val="left"/>
      <w:pPr>
        <w:ind w:left="8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342B5C2">
      <w:start w:val="1"/>
      <w:numFmt w:val="bullet"/>
      <w:lvlText w:val="·"/>
      <w:lvlJc w:val="left"/>
      <w:pPr>
        <w:ind w:left="17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4912A146">
      <w:start w:val="1"/>
      <w:numFmt w:val="bullet"/>
      <w:lvlText w:val="·"/>
      <w:lvlJc w:val="left"/>
      <w:pPr>
        <w:ind w:left="27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934AFA08">
      <w:start w:val="1"/>
      <w:numFmt w:val="bullet"/>
      <w:lvlText w:val="·"/>
      <w:lvlJc w:val="left"/>
      <w:pPr>
        <w:ind w:left="36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C909F5A">
      <w:start w:val="1"/>
      <w:numFmt w:val="bullet"/>
      <w:lvlText w:val="·"/>
      <w:lvlJc w:val="left"/>
      <w:pPr>
        <w:ind w:left="45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B0E614C4">
      <w:start w:val="1"/>
      <w:numFmt w:val="bullet"/>
      <w:lvlText w:val="·"/>
      <w:lvlJc w:val="left"/>
      <w:pPr>
        <w:ind w:left="54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F8486FD2">
      <w:start w:val="1"/>
      <w:numFmt w:val="bullet"/>
      <w:lvlText w:val="·"/>
      <w:lvlJc w:val="left"/>
      <w:pPr>
        <w:ind w:left="63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3A837CE">
      <w:start w:val="1"/>
      <w:numFmt w:val="bullet"/>
      <w:lvlText w:val="·"/>
      <w:lvlJc w:val="left"/>
      <w:pPr>
        <w:ind w:left="73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47EEDD46">
      <w:start w:val="1"/>
      <w:numFmt w:val="bullet"/>
      <w:lvlText w:val="·"/>
      <w:lvlJc w:val="left"/>
      <w:pPr>
        <w:ind w:left="82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44D26957"/>
    <w:multiLevelType w:val="multilevel"/>
    <w:tmpl w:val="F710B1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5E40843"/>
    <w:multiLevelType w:val="multilevel"/>
    <w:tmpl w:val="66925518"/>
    <w:lvl w:ilvl="0">
      <w:numFmt w:val="bullet"/>
      <w:lvlText w:val="-"/>
      <w:lvlJc w:val="left"/>
      <w:pPr>
        <w:ind w:left="496" w:hanging="360"/>
      </w:pPr>
      <w:rPr>
        <w:rFonts w:ascii="Courier New" w:eastAsia="Courier New" w:hAnsi="Courier New" w:cs="Courier New"/>
        <w:color w:val="191917"/>
        <w:sz w:val="24"/>
        <w:szCs w:val="24"/>
      </w:rPr>
    </w:lvl>
    <w:lvl w:ilvl="1">
      <w:numFmt w:val="bullet"/>
      <w:lvlText w:val="➢"/>
      <w:lvlJc w:val="left"/>
      <w:pPr>
        <w:ind w:left="7732" w:hanging="360"/>
      </w:pPr>
      <w:rPr>
        <w:rFonts w:ascii="MS UI Gothic" w:eastAsia="MS UI Gothic" w:hAnsi="MS UI Gothic" w:cs="MS UI Gothic"/>
        <w:sz w:val="24"/>
        <w:szCs w:val="24"/>
      </w:rPr>
    </w:lvl>
    <w:lvl w:ilvl="2">
      <w:numFmt w:val="bullet"/>
      <w:lvlText w:val="▪"/>
      <w:lvlJc w:val="left"/>
      <w:pPr>
        <w:ind w:left="1576" w:hanging="360"/>
      </w:pPr>
      <w:rPr>
        <w:rFonts w:ascii="MS UI Gothic" w:eastAsia="MS UI Gothic" w:hAnsi="MS UI Gothic" w:cs="MS UI Gothic"/>
        <w:sz w:val="24"/>
        <w:szCs w:val="24"/>
      </w:rPr>
    </w:lvl>
    <w:lvl w:ilvl="3">
      <w:numFmt w:val="bullet"/>
      <w:lvlText w:val="•"/>
      <w:lvlJc w:val="left"/>
      <w:pPr>
        <w:ind w:left="2660" w:hanging="360"/>
      </w:pPr>
    </w:lvl>
    <w:lvl w:ilvl="4">
      <w:numFmt w:val="bullet"/>
      <w:lvlText w:val="•"/>
      <w:lvlJc w:val="left"/>
      <w:pPr>
        <w:ind w:left="3740" w:hanging="360"/>
      </w:pPr>
    </w:lvl>
    <w:lvl w:ilvl="5">
      <w:numFmt w:val="bullet"/>
      <w:lvlText w:val="•"/>
      <w:lvlJc w:val="left"/>
      <w:pPr>
        <w:ind w:left="4820" w:hanging="360"/>
      </w:pPr>
    </w:lvl>
    <w:lvl w:ilvl="6">
      <w:numFmt w:val="bullet"/>
      <w:lvlText w:val="•"/>
      <w:lvlJc w:val="left"/>
      <w:pPr>
        <w:ind w:left="5900" w:hanging="360"/>
      </w:pPr>
    </w:lvl>
    <w:lvl w:ilvl="7">
      <w:numFmt w:val="bullet"/>
      <w:lvlText w:val="•"/>
      <w:lvlJc w:val="left"/>
      <w:pPr>
        <w:ind w:left="6980" w:hanging="360"/>
      </w:pPr>
    </w:lvl>
    <w:lvl w:ilvl="8">
      <w:numFmt w:val="bullet"/>
      <w:lvlText w:val="•"/>
      <w:lvlJc w:val="left"/>
      <w:pPr>
        <w:ind w:left="8060" w:hanging="360"/>
      </w:pPr>
    </w:lvl>
  </w:abstractNum>
  <w:abstractNum w:abstractNumId="24" w15:restartNumberingAfterBreak="0">
    <w:nsid w:val="49B13CB6"/>
    <w:multiLevelType w:val="multilevel"/>
    <w:tmpl w:val="9A565DE2"/>
    <w:lvl w:ilvl="0">
      <w:numFmt w:val="bullet"/>
      <w:lvlText w:val="-"/>
      <w:lvlJc w:val="left"/>
      <w:pPr>
        <w:ind w:left="637" w:hanging="226"/>
      </w:pPr>
      <w:rPr>
        <w:rFonts w:ascii="Courier New" w:eastAsia="Courier New" w:hAnsi="Courier New" w:cs="Courier New"/>
        <w:sz w:val="24"/>
        <w:szCs w:val="24"/>
      </w:rPr>
    </w:lvl>
    <w:lvl w:ilvl="1">
      <w:numFmt w:val="bullet"/>
      <w:lvlText w:val="•"/>
      <w:lvlJc w:val="left"/>
      <w:pPr>
        <w:ind w:left="1362" w:hanging="226"/>
      </w:pPr>
    </w:lvl>
    <w:lvl w:ilvl="2">
      <w:numFmt w:val="bullet"/>
      <w:lvlText w:val="•"/>
      <w:lvlJc w:val="left"/>
      <w:pPr>
        <w:ind w:left="2084" w:hanging="226"/>
      </w:pPr>
    </w:lvl>
    <w:lvl w:ilvl="3">
      <w:numFmt w:val="bullet"/>
      <w:lvlText w:val="•"/>
      <w:lvlJc w:val="left"/>
      <w:pPr>
        <w:ind w:left="2807" w:hanging="226"/>
      </w:pPr>
    </w:lvl>
    <w:lvl w:ilvl="4">
      <w:numFmt w:val="bullet"/>
      <w:lvlText w:val="•"/>
      <w:lvlJc w:val="left"/>
      <w:pPr>
        <w:ind w:left="3529" w:hanging="226"/>
      </w:pPr>
    </w:lvl>
    <w:lvl w:ilvl="5">
      <w:numFmt w:val="bullet"/>
      <w:lvlText w:val="•"/>
      <w:lvlJc w:val="left"/>
      <w:pPr>
        <w:ind w:left="4252" w:hanging="226"/>
      </w:pPr>
    </w:lvl>
    <w:lvl w:ilvl="6">
      <w:numFmt w:val="bullet"/>
      <w:lvlText w:val="•"/>
      <w:lvlJc w:val="left"/>
      <w:pPr>
        <w:ind w:left="4974" w:hanging="226"/>
      </w:pPr>
    </w:lvl>
    <w:lvl w:ilvl="7">
      <w:numFmt w:val="bullet"/>
      <w:lvlText w:val="•"/>
      <w:lvlJc w:val="left"/>
      <w:pPr>
        <w:ind w:left="5696" w:hanging="226"/>
      </w:pPr>
    </w:lvl>
    <w:lvl w:ilvl="8">
      <w:numFmt w:val="bullet"/>
      <w:lvlText w:val="•"/>
      <w:lvlJc w:val="left"/>
      <w:pPr>
        <w:ind w:left="6419" w:hanging="226"/>
      </w:pPr>
    </w:lvl>
  </w:abstractNum>
  <w:abstractNum w:abstractNumId="25" w15:restartNumberingAfterBreak="0">
    <w:nsid w:val="4B15368E"/>
    <w:multiLevelType w:val="multilevel"/>
    <w:tmpl w:val="5F909706"/>
    <w:lvl w:ilvl="0">
      <w:start w:val="1"/>
      <w:numFmt w:val="decimal"/>
      <w:lvlText w:val="%1."/>
      <w:lvlJc w:val="left"/>
      <w:pPr>
        <w:ind w:left="856" w:hanging="488"/>
      </w:pPr>
      <w:rPr>
        <w:rFonts w:ascii="Arial MT" w:eastAsia="Arial MT" w:hAnsi="Arial MT" w:cs="Arial MT"/>
        <w:sz w:val="20"/>
        <w:szCs w:val="20"/>
      </w:rPr>
    </w:lvl>
    <w:lvl w:ilvl="1">
      <w:start w:val="1"/>
      <w:numFmt w:val="lowerLetter"/>
      <w:lvlText w:val="%2."/>
      <w:lvlJc w:val="left"/>
      <w:pPr>
        <w:ind w:left="856" w:hanging="360"/>
      </w:pPr>
      <w:rPr>
        <w:rFonts w:ascii="Times New Roman" w:eastAsia="Times New Roman" w:hAnsi="Times New Roman" w:cs="Times New Roman"/>
        <w:sz w:val="26"/>
        <w:szCs w:val="26"/>
      </w:rPr>
    </w:lvl>
    <w:lvl w:ilvl="2">
      <w:numFmt w:val="bullet"/>
      <w:lvlText w:val="•"/>
      <w:lvlJc w:val="left"/>
      <w:pPr>
        <w:ind w:left="2732" w:hanging="360"/>
      </w:pPr>
    </w:lvl>
    <w:lvl w:ilvl="3">
      <w:numFmt w:val="bullet"/>
      <w:lvlText w:val="•"/>
      <w:lvlJc w:val="left"/>
      <w:pPr>
        <w:ind w:left="3668" w:hanging="360"/>
      </w:pPr>
    </w:lvl>
    <w:lvl w:ilvl="4">
      <w:numFmt w:val="bullet"/>
      <w:lvlText w:val="•"/>
      <w:lvlJc w:val="left"/>
      <w:pPr>
        <w:ind w:left="4604" w:hanging="360"/>
      </w:pPr>
    </w:lvl>
    <w:lvl w:ilvl="5">
      <w:numFmt w:val="bullet"/>
      <w:lvlText w:val="•"/>
      <w:lvlJc w:val="left"/>
      <w:pPr>
        <w:ind w:left="5540" w:hanging="360"/>
      </w:pPr>
    </w:lvl>
    <w:lvl w:ilvl="6">
      <w:numFmt w:val="bullet"/>
      <w:lvlText w:val="•"/>
      <w:lvlJc w:val="left"/>
      <w:pPr>
        <w:ind w:left="6476" w:hanging="360"/>
      </w:pPr>
    </w:lvl>
    <w:lvl w:ilvl="7">
      <w:numFmt w:val="bullet"/>
      <w:lvlText w:val="•"/>
      <w:lvlJc w:val="left"/>
      <w:pPr>
        <w:ind w:left="7412" w:hanging="360"/>
      </w:pPr>
    </w:lvl>
    <w:lvl w:ilvl="8">
      <w:numFmt w:val="bullet"/>
      <w:lvlText w:val="•"/>
      <w:lvlJc w:val="left"/>
      <w:pPr>
        <w:ind w:left="8348" w:hanging="360"/>
      </w:pPr>
    </w:lvl>
  </w:abstractNum>
  <w:abstractNum w:abstractNumId="26" w15:restartNumberingAfterBreak="0">
    <w:nsid w:val="4C2E39E4"/>
    <w:multiLevelType w:val="multilevel"/>
    <w:tmpl w:val="5E1EF802"/>
    <w:lvl w:ilvl="0">
      <w:start w:val="1"/>
      <w:numFmt w:val="decimal"/>
      <w:lvlText w:val="%1."/>
      <w:lvlJc w:val="left"/>
      <w:pPr>
        <w:ind w:left="942" w:hanging="360"/>
      </w:pPr>
      <w:rPr>
        <w:rFonts w:ascii="Times New Roman" w:eastAsia="Times New Roman" w:hAnsi="Times New Roman" w:cs="Times New Roman"/>
        <w:sz w:val="24"/>
        <w:szCs w:val="24"/>
      </w:rPr>
    </w:lvl>
    <w:lvl w:ilvl="1">
      <w:numFmt w:val="bullet"/>
      <w:lvlText w:val="▪"/>
      <w:lvlJc w:val="left"/>
      <w:pPr>
        <w:ind w:left="1576" w:hanging="360"/>
      </w:pPr>
      <w:rPr>
        <w:rFonts w:ascii="MS UI Gothic" w:eastAsia="MS UI Gothic" w:hAnsi="MS UI Gothic" w:cs="MS UI Gothic"/>
        <w:sz w:val="24"/>
        <w:szCs w:val="24"/>
      </w:rPr>
    </w:lvl>
    <w:lvl w:ilvl="2">
      <w:numFmt w:val="bullet"/>
      <w:lvlText w:val="•"/>
      <w:lvlJc w:val="left"/>
      <w:pPr>
        <w:ind w:left="2540" w:hanging="360"/>
      </w:pPr>
    </w:lvl>
    <w:lvl w:ilvl="3">
      <w:numFmt w:val="bullet"/>
      <w:lvlText w:val="•"/>
      <w:lvlJc w:val="left"/>
      <w:pPr>
        <w:ind w:left="3500" w:hanging="360"/>
      </w:pPr>
    </w:lvl>
    <w:lvl w:ilvl="4">
      <w:numFmt w:val="bullet"/>
      <w:lvlText w:val="•"/>
      <w:lvlJc w:val="left"/>
      <w:pPr>
        <w:ind w:left="4460" w:hanging="360"/>
      </w:pPr>
    </w:lvl>
    <w:lvl w:ilvl="5">
      <w:numFmt w:val="bullet"/>
      <w:lvlText w:val="•"/>
      <w:lvlJc w:val="left"/>
      <w:pPr>
        <w:ind w:left="5420" w:hanging="360"/>
      </w:pPr>
    </w:lvl>
    <w:lvl w:ilvl="6">
      <w:numFmt w:val="bullet"/>
      <w:lvlText w:val="•"/>
      <w:lvlJc w:val="left"/>
      <w:pPr>
        <w:ind w:left="6380" w:hanging="360"/>
      </w:pPr>
    </w:lvl>
    <w:lvl w:ilvl="7">
      <w:numFmt w:val="bullet"/>
      <w:lvlText w:val="•"/>
      <w:lvlJc w:val="left"/>
      <w:pPr>
        <w:ind w:left="7340" w:hanging="360"/>
      </w:pPr>
    </w:lvl>
    <w:lvl w:ilvl="8">
      <w:numFmt w:val="bullet"/>
      <w:lvlText w:val="•"/>
      <w:lvlJc w:val="left"/>
      <w:pPr>
        <w:ind w:left="8300" w:hanging="360"/>
      </w:pPr>
    </w:lvl>
  </w:abstractNum>
  <w:abstractNum w:abstractNumId="27" w15:restartNumberingAfterBreak="0">
    <w:nsid w:val="4CDA1051"/>
    <w:multiLevelType w:val="hybridMultilevel"/>
    <w:tmpl w:val="47B2D50A"/>
    <w:numStyleLink w:val="Stileimportato5"/>
  </w:abstractNum>
  <w:abstractNum w:abstractNumId="28" w15:restartNumberingAfterBreak="0">
    <w:nsid w:val="4F054306"/>
    <w:multiLevelType w:val="multilevel"/>
    <w:tmpl w:val="F344FBB8"/>
    <w:lvl w:ilvl="0">
      <w:numFmt w:val="bullet"/>
      <w:lvlText w:val="⮚"/>
      <w:lvlJc w:val="left"/>
      <w:pPr>
        <w:ind w:left="660" w:hanging="436"/>
      </w:pPr>
      <w:rPr>
        <w:rFonts w:ascii="Noto Sans Symbols" w:eastAsia="Noto Sans Symbols" w:hAnsi="Noto Sans Symbols" w:cs="Noto Sans Symbols"/>
        <w:color w:val="00007F"/>
        <w:sz w:val="24"/>
        <w:szCs w:val="24"/>
      </w:rPr>
    </w:lvl>
    <w:lvl w:ilvl="1">
      <w:numFmt w:val="bullet"/>
      <w:lvlText w:val="•"/>
      <w:lvlJc w:val="left"/>
      <w:pPr>
        <w:ind w:left="1070" w:hanging="436"/>
      </w:pPr>
    </w:lvl>
    <w:lvl w:ilvl="2">
      <w:numFmt w:val="bullet"/>
      <w:lvlText w:val="•"/>
      <w:lvlJc w:val="left"/>
      <w:pPr>
        <w:ind w:left="1481" w:hanging="436"/>
      </w:pPr>
    </w:lvl>
    <w:lvl w:ilvl="3">
      <w:numFmt w:val="bullet"/>
      <w:lvlText w:val="•"/>
      <w:lvlJc w:val="left"/>
      <w:pPr>
        <w:ind w:left="1891" w:hanging="436"/>
      </w:pPr>
    </w:lvl>
    <w:lvl w:ilvl="4">
      <w:numFmt w:val="bullet"/>
      <w:lvlText w:val="•"/>
      <w:lvlJc w:val="left"/>
      <w:pPr>
        <w:ind w:left="2302" w:hanging="436"/>
      </w:pPr>
    </w:lvl>
    <w:lvl w:ilvl="5">
      <w:numFmt w:val="bullet"/>
      <w:lvlText w:val="•"/>
      <w:lvlJc w:val="left"/>
      <w:pPr>
        <w:ind w:left="2712" w:hanging="436"/>
      </w:pPr>
    </w:lvl>
    <w:lvl w:ilvl="6">
      <w:numFmt w:val="bullet"/>
      <w:lvlText w:val="•"/>
      <w:lvlJc w:val="left"/>
      <w:pPr>
        <w:ind w:left="3123" w:hanging="436"/>
      </w:pPr>
    </w:lvl>
    <w:lvl w:ilvl="7">
      <w:numFmt w:val="bullet"/>
      <w:lvlText w:val="•"/>
      <w:lvlJc w:val="left"/>
      <w:pPr>
        <w:ind w:left="3533" w:hanging="436"/>
      </w:pPr>
    </w:lvl>
    <w:lvl w:ilvl="8">
      <w:numFmt w:val="bullet"/>
      <w:lvlText w:val="•"/>
      <w:lvlJc w:val="left"/>
      <w:pPr>
        <w:ind w:left="3944" w:hanging="436"/>
      </w:pPr>
    </w:lvl>
  </w:abstractNum>
  <w:abstractNum w:abstractNumId="29" w15:restartNumberingAfterBreak="0">
    <w:nsid w:val="4F263C70"/>
    <w:multiLevelType w:val="hybridMultilevel"/>
    <w:tmpl w:val="8856DFE0"/>
    <w:styleLink w:val="Stileimportato20"/>
    <w:lvl w:ilvl="0" w:tplc="23249176">
      <w:start w:val="1"/>
      <w:numFmt w:val="bullet"/>
      <w:lvlText w:val="o"/>
      <w:lvlJc w:val="left"/>
      <w:pPr>
        <w:ind w:left="429" w:hanging="42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 w:ilvl="1" w:tplc="F15AAB94">
      <w:start w:val="1"/>
      <w:numFmt w:val="bullet"/>
      <w:lvlText w:val="o"/>
      <w:lvlJc w:val="left"/>
      <w:pPr>
        <w:ind w:left="8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068DBD0">
      <w:start w:val="1"/>
      <w:numFmt w:val="bullet"/>
      <w:lvlText w:val="•"/>
      <w:lvlJc w:val="left"/>
      <w:pPr>
        <w:ind w:left="27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C48179E">
      <w:start w:val="1"/>
      <w:numFmt w:val="bullet"/>
      <w:lvlText w:val="•"/>
      <w:lvlJc w:val="left"/>
      <w:pPr>
        <w:ind w:left="36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69E02120">
      <w:start w:val="1"/>
      <w:numFmt w:val="bullet"/>
      <w:lvlText w:val="•"/>
      <w:lvlJc w:val="left"/>
      <w:pPr>
        <w:ind w:left="45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7DA547A">
      <w:start w:val="1"/>
      <w:numFmt w:val="bullet"/>
      <w:lvlText w:val="•"/>
      <w:lvlJc w:val="left"/>
      <w:pPr>
        <w:ind w:left="54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33BE8682">
      <w:start w:val="1"/>
      <w:numFmt w:val="bullet"/>
      <w:lvlText w:val="•"/>
      <w:lvlJc w:val="left"/>
      <w:pPr>
        <w:ind w:left="63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96A6D5CE">
      <w:start w:val="1"/>
      <w:numFmt w:val="bullet"/>
      <w:lvlText w:val="•"/>
      <w:lvlJc w:val="left"/>
      <w:pPr>
        <w:ind w:left="73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55A6CC2">
      <w:start w:val="1"/>
      <w:numFmt w:val="bullet"/>
      <w:lvlText w:val="•"/>
      <w:lvlJc w:val="left"/>
      <w:pPr>
        <w:ind w:left="82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54975C93"/>
    <w:multiLevelType w:val="multilevel"/>
    <w:tmpl w:val="76006CA0"/>
    <w:lvl w:ilvl="0">
      <w:numFmt w:val="bullet"/>
      <w:lvlText w:val="-"/>
      <w:lvlJc w:val="left"/>
      <w:pPr>
        <w:ind w:left="637" w:hanging="226"/>
      </w:pPr>
      <w:rPr>
        <w:rFonts w:ascii="Courier New" w:eastAsia="Courier New" w:hAnsi="Courier New" w:cs="Courier New"/>
        <w:sz w:val="24"/>
        <w:szCs w:val="24"/>
      </w:rPr>
    </w:lvl>
    <w:lvl w:ilvl="1">
      <w:numFmt w:val="bullet"/>
      <w:lvlText w:val="•"/>
      <w:lvlJc w:val="left"/>
      <w:pPr>
        <w:ind w:left="1362" w:hanging="226"/>
      </w:pPr>
    </w:lvl>
    <w:lvl w:ilvl="2">
      <w:numFmt w:val="bullet"/>
      <w:lvlText w:val="•"/>
      <w:lvlJc w:val="left"/>
      <w:pPr>
        <w:ind w:left="2084" w:hanging="226"/>
      </w:pPr>
    </w:lvl>
    <w:lvl w:ilvl="3">
      <w:numFmt w:val="bullet"/>
      <w:lvlText w:val="•"/>
      <w:lvlJc w:val="left"/>
      <w:pPr>
        <w:ind w:left="2807" w:hanging="226"/>
      </w:pPr>
    </w:lvl>
    <w:lvl w:ilvl="4">
      <w:numFmt w:val="bullet"/>
      <w:lvlText w:val="•"/>
      <w:lvlJc w:val="left"/>
      <w:pPr>
        <w:ind w:left="3529" w:hanging="226"/>
      </w:pPr>
    </w:lvl>
    <w:lvl w:ilvl="5">
      <w:numFmt w:val="bullet"/>
      <w:lvlText w:val="•"/>
      <w:lvlJc w:val="left"/>
      <w:pPr>
        <w:ind w:left="4252" w:hanging="226"/>
      </w:pPr>
    </w:lvl>
    <w:lvl w:ilvl="6">
      <w:numFmt w:val="bullet"/>
      <w:lvlText w:val="•"/>
      <w:lvlJc w:val="left"/>
      <w:pPr>
        <w:ind w:left="4974" w:hanging="226"/>
      </w:pPr>
    </w:lvl>
    <w:lvl w:ilvl="7">
      <w:numFmt w:val="bullet"/>
      <w:lvlText w:val="•"/>
      <w:lvlJc w:val="left"/>
      <w:pPr>
        <w:ind w:left="5696" w:hanging="226"/>
      </w:pPr>
    </w:lvl>
    <w:lvl w:ilvl="8">
      <w:numFmt w:val="bullet"/>
      <w:lvlText w:val="•"/>
      <w:lvlJc w:val="left"/>
      <w:pPr>
        <w:ind w:left="6419" w:hanging="226"/>
      </w:pPr>
    </w:lvl>
  </w:abstractNum>
  <w:abstractNum w:abstractNumId="31" w15:restartNumberingAfterBreak="0">
    <w:nsid w:val="5B3413C6"/>
    <w:multiLevelType w:val="multilevel"/>
    <w:tmpl w:val="93B865D6"/>
    <w:lvl w:ilvl="0">
      <w:start w:val="1"/>
      <w:numFmt w:val="decimal"/>
      <w:lvlText w:val="%1."/>
      <w:lvlJc w:val="left"/>
      <w:pPr>
        <w:ind w:left="942" w:hanging="360"/>
      </w:pPr>
      <w:rPr>
        <w:rFonts w:ascii="Times New Roman" w:eastAsia="Times New Roman" w:hAnsi="Times New Roman" w:cs="Times New Roman"/>
        <w:sz w:val="24"/>
        <w:szCs w:val="24"/>
      </w:rPr>
    </w:lvl>
    <w:lvl w:ilvl="1">
      <w:start w:val="4"/>
      <w:numFmt w:val="decimal"/>
      <w:lvlText w:val="%2."/>
      <w:lvlJc w:val="left"/>
      <w:pPr>
        <w:ind w:left="1196" w:hanging="280"/>
      </w:pPr>
      <w:rPr>
        <w:b/>
      </w:rPr>
    </w:lvl>
    <w:lvl w:ilvl="2">
      <w:start w:val="1"/>
      <w:numFmt w:val="lowerLetter"/>
      <w:lvlText w:val="%3)"/>
      <w:lvlJc w:val="left"/>
      <w:pPr>
        <w:ind w:left="704" w:hanging="359"/>
      </w:pPr>
      <w:rPr>
        <w:rFonts w:ascii="Courier New" w:eastAsia="Courier New" w:hAnsi="Courier New" w:cs="Courier New"/>
        <w:sz w:val="24"/>
        <w:szCs w:val="24"/>
      </w:rPr>
    </w:lvl>
    <w:lvl w:ilvl="3">
      <w:numFmt w:val="bullet"/>
      <w:lvlText w:val="➢"/>
      <w:lvlJc w:val="left"/>
      <w:pPr>
        <w:ind w:left="856" w:hanging="360"/>
      </w:pPr>
      <w:rPr>
        <w:rFonts w:ascii="MS UI Gothic" w:eastAsia="MS UI Gothic" w:hAnsi="MS UI Gothic" w:cs="MS UI Gothic"/>
        <w:sz w:val="26"/>
        <w:szCs w:val="26"/>
      </w:rPr>
    </w:lvl>
    <w:lvl w:ilvl="4">
      <w:numFmt w:val="bullet"/>
      <w:lvlText w:val="•"/>
      <w:lvlJc w:val="left"/>
      <w:pPr>
        <w:ind w:left="2488" w:hanging="360"/>
      </w:pPr>
    </w:lvl>
    <w:lvl w:ilvl="5">
      <w:numFmt w:val="bullet"/>
      <w:lvlText w:val="•"/>
      <w:lvlJc w:val="left"/>
      <w:pPr>
        <w:ind w:left="3777" w:hanging="360"/>
      </w:pPr>
    </w:lvl>
    <w:lvl w:ilvl="6">
      <w:numFmt w:val="bullet"/>
      <w:lvlText w:val="•"/>
      <w:lvlJc w:val="left"/>
      <w:pPr>
        <w:ind w:left="5065" w:hanging="360"/>
      </w:pPr>
    </w:lvl>
    <w:lvl w:ilvl="7">
      <w:numFmt w:val="bullet"/>
      <w:lvlText w:val="•"/>
      <w:lvlJc w:val="left"/>
      <w:pPr>
        <w:ind w:left="6354" w:hanging="360"/>
      </w:pPr>
    </w:lvl>
    <w:lvl w:ilvl="8">
      <w:numFmt w:val="bullet"/>
      <w:lvlText w:val="•"/>
      <w:lvlJc w:val="left"/>
      <w:pPr>
        <w:ind w:left="7642" w:hanging="360"/>
      </w:pPr>
    </w:lvl>
  </w:abstractNum>
  <w:abstractNum w:abstractNumId="32" w15:restartNumberingAfterBreak="0">
    <w:nsid w:val="64282EB2"/>
    <w:multiLevelType w:val="hybridMultilevel"/>
    <w:tmpl w:val="5B7E49A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5ED072A"/>
    <w:multiLevelType w:val="multilevel"/>
    <w:tmpl w:val="25EC4C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6337FAE"/>
    <w:multiLevelType w:val="multilevel"/>
    <w:tmpl w:val="EC7E63BE"/>
    <w:styleLink w:val="Elencocorrente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67236F6A"/>
    <w:multiLevelType w:val="multilevel"/>
    <w:tmpl w:val="EC7E63B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15:restartNumberingAfterBreak="0">
    <w:nsid w:val="6A5B69C2"/>
    <w:multiLevelType w:val="multilevel"/>
    <w:tmpl w:val="E6D64E5C"/>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15:restartNumberingAfterBreak="0">
    <w:nsid w:val="6EB55325"/>
    <w:multiLevelType w:val="multilevel"/>
    <w:tmpl w:val="D2C43A6E"/>
    <w:lvl w:ilvl="0">
      <w:start w:val="1"/>
      <w:numFmt w:val="decimal"/>
      <w:lvlText w:val="%1."/>
      <w:lvlJc w:val="left"/>
      <w:pPr>
        <w:ind w:left="856" w:hanging="360"/>
      </w:pPr>
    </w:lvl>
    <w:lvl w:ilvl="1">
      <w:numFmt w:val="bullet"/>
      <w:lvlText w:val="▪"/>
      <w:lvlJc w:val="left"/>
      <w:pPr>
        <w:ind w:left="1130" w:hanging="274"/>
      </w:pPr>
      <w:rPr>
        <w:sz w:val="26"/>
        <w:szCs w:val="26"/>
      </w:rPr>
    </w:lvl>
    <w:lvl w:ilvl="2">
      <w:numFmt w:val="bullet"/>
      <w:lvlText w:val="▪"/>
      <w:lvlJc w:val="left"/>
      <w:pPr>
        <w:ind w:left="1576" w:hanging="360"/>
      </w:pPr>
      <w:rPr>
        <w:rFonts w:ascii="MS UI Gothic" w:eastAsia="MS UI Gothic" w:hAnsi="MS UI Gothic" w:cs="MS UI Gothic"/>
        <w:sz w:val="26"/>
        <w:szCs w:val="26"/>
      </w:rPr>
    </w:lvl>
    <w:lvl w:ilvl="3">
      <w:numFmt w:val="bullet"/>
      <w:lvlText w:val="•"/>
      <w:lvlJc w:val="left"/>
      <w:pPr>
        <w:ind w:left="2660" w:hanging="360"/>
      </w:pPr>
    </w:lvl>
    <w:lvl w:ilvl="4">
      <w:numFmt w:val="bullet"/>
      <w:lvlText w:val="•"/>
      <w:lvlJc w:val="left"/>
      <w:pPr>
        <w:ind w:left="3740" w:hanging="360"/>
      </w:pPr>
    </w:lvl>
    <w:lvl w:ilvl="5">
      <w:numFmt w:val="bullet"/>
      <w:lvlText w:val="•"/>
      <w:lvlJc w:val="left"/>
      <w:pPr>
        <w:ind w:left="4820" w:hanging="360"/>
      </w:pPr>
    </w:lvl>
    <w:lvl w:ilvl="6">
      <w:numFmt w:val="bullet"/>
      <w:lvlText w:val="•"/>
      <w:lvlJc w:val="left"/>
      <w:pPr>
        <w:ind w:left="5900" w:hanging="360"/>
      </w:pPr>
    </w:lvl>
    <w:lvl w:ilvl="7">
      <w:numFmt w:val="bullet"/>
      <w:lvlText w:val="•"/>
      <w:lvlJc w:val="left"/>
      <w:pPr>
        <w:ind w:left="6980" w:hanging="360"/>
      </w:pPr>
    </w:lvl>
    <w:lvl w:ilvl="8">
      <w:numFmt w:val="bullet"/>
      <w:lvlText w:val="•"/>
      <w:lvlJc w:val="left"/>
      <w:pPr>
        <w:ind w:left="8060" w:hanging="360"/>
      </w:pPr>
    </w:lvl>
  </w:abstractNum>
  <w:abstractNum w:abstractNumId="38" w15:restartNumberingAfterBreak="0">
    <w:nsid w:val="740F2F29"/>
    <w:multiLevelType w:val="hybridMultilevel"/>
    <w:tmpl w:val="8856DFE0"/>
    <w:numStyleLink w:val="Stileimportato20"/>
  </w:abstractNum>
  <w:num w:numId="1">
    <w:abstractNumId w:val="25"/>
  </w:num>
  <w:num w:numId="2">
    <w:abstractNumId w:val="17"/>
  </w:num>
  <w:num w:numId="3">
    <w:abstractNumId w:val="18"/>
  </w:num>
  <w:num w:numId="4">
    <w:abstractNumId w:val="15"/>
  </w:num>
  <w:num w:numId="5">
    <w:abstractNumId w:val="24"/>
  </w:num>
  <w:num w:numId="6">
    <w:abstractNumId w:val="37"/>
  </w:num>
  <w:num w:numId="7">
    <w:abstractNumId w:val="28"/>
  </w:num>
  <w:num w:numId="8">
    <w:abstractNumId w:val="5"/>
  </w:num>
  <w:num w:numId="9">
    <w:abstractNumId w:val="30"/>
  </w:num>
  <w:num w:numId="10">
    <w:abstractNumId w:val="31"/>
  </w:num>
  <w:num w:numId="11">
    <w:abstractNumId w:val="10"/>
  </w:num>
  <w:num w:numId="12">
    <w:abstractNumId w:val="26"/>
  </w:num>
  <w:num w:numId="13">
    <w:abstractNumId w:val="23"/>
  </w:num>
  <w:num w:numId="14">
    <w:abstractNumId w:val="36"/>
  </w:num>
  <w:num w:numId="15">
    <w:abstractNumId w:val="35"/>
  </w:num>
  <w:num w:numId="16">
    <w:abstractNumId w:val="22"/>
  </w:num>
  <w:num w:numId="17">
    <w:abstractNumId w:val="14"/>
  </w:num>
  <w:num w:numId="18">
    <w:abstractNumId w:val="33"/>
  </w:num>
  <w:num w:numId="19">
    <w:abstractNumId w:val="13"/>
  </w:num>
  <w:num w:numId="20">
    <w:abstractNumId w:val="7"/>
  </w:num>
  <w:num w:numId="21">
    <w:abstractNumId w:val="8"/>
  </w:num>
  <w:num w:numId="22">
    <w:abstractNumId w:val="6"/>
  </w:num>
  <w:num w:numId="23">
    <w:abstractNumId w:val="23"/>
  </w:num>
  <w:num w:numId="24">
    <w:abstractNumId w:val="20"/>
  </w:num>
  <w:num w:numId="25">
    <w:abstractNumId w:val="19"/>
  </w:num>
  <w:num w:numId="26">
    <w:abstractNumId w:val="16"/>
  </w:num>
  <w:num w:numId="27">
    <w:abstractNumId w:val="32"/>
  </w:num>
  <w:num w:numId="28">
    <w:abstractNumId w:val="12"/>
  </w:num>
  <w:num w:numId="29">
    <w:abstractNumId w:val="34"/>
  </w:num>
  <w:num w:numId="30">
    <w:abstractNumId w:val="29"/>
  </w:num>
  <w:num w:numId="31">
    <w:abstractNumId w:val="38"/>
  </w:num>
  <w:num w:numId="32">
    <w:abstractNumId w:val="38"/>
    <w:lvlOverride w:ilvl="0">
      <w:lvl w:ilvl="0" w:tplc="A4FE3FCA">
        <w:start w:val="1"/>
        <w:numFmt w:val="bullet"/>
        <w:lvlText w:val="o"/>
        <w:lvlJc w:val="left"/>
        <w:pPr>
          <w:ind w:left="429" w:hanging="429"/>
        </w:pPr>
        <w:rPr>
          <w:rFonts w:ascii="Calibri" w:eastAsia="Calibri" w:hAnsi="Calibri" w:cs="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77CA364">
        <w:start w:val="1"/>
        <w:numFmt w:val="bullet"/>
        <w:lvlText w:val="o"/>
        <w:lvlJc w:val="left"/>
        <w:pPr>
          <w:ind w:left="85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D11EF0B8">
        <w:start w:val="1"/>
        <w:numFmt w:val="bullet"/>
        <w:lvlText w:val="•"/>
        <w:lvlJc w:val="left"/>
        <w:pPr>
          <w:ind w:left="269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0667F76">
        <w:start w:val="1"/>
        <w:numFmt w:val="bullet"/>
        <w:lvlText w:val="•"/>
        <w:lvlJc w:val="left"/>
        <w:pPr>
          <w:ind w:left="361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6504CE54">
        <w:start w:val="1"/>
        <w:numFmt w:val="bullet"/>
        <w:lvlText w:val="•"/>
        <w:lvlJc w:val="left"/>
        <w:pPr>
          <w:ind w:left="453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E66EB744">
        <w:start w:val="1"/>
        <w:numFmt w:val="bullet"/>
        <w:lvlText w:val="•"/>
        <w:lvlJc w:val="left"/>
        <w:pPr>
          <w:ind w:left="545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61AED304">
        <w:start w:val="1"/>
        <w:numFmt w:val="bullet"/>
        <w:lvlText w:val="•"/>
        <w:lvlJc w:val="left"/>
        <w:pPr>
          <w:ind w:left="637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056319C">
        <w:start w:val="1"/>
        <w:numFmt w:val="bullet"/>
        <w:lvlText w:val="•"/>
        <w:lvlJc w:val="left"/>
        <w:pPr>
          <w:ind w:left="729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BD0861AC">
        <w:start w:val="1"/>
        <w:numFmt w:val="bullet"/>
        <w:lvlText w:val="•"/>
        <w:lvlJc w:val="left"/>
        <w:pPr>
          <w:ind w:left="8219" w:hanging="359"/>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3">
    <w:abstractNumId w:val="21"/>
  </w:num>
  <w:num w:numId="34">
    <w:abstractNumId w:val="9"/>
  </w:num>
  <w:num w:numId="35">
    <w:abstractNumId w:val="11"/>
  </w:num>
  <w:num w:numId="36">
    <w:abstractNumId w:val="27"/>
  </w:num>
  <w:num w:numId="37">
    <w:abstractNumId w:val="27"/>
    <w:lvlOverride w:ilvl="0">
      <w:lvl w:ilvl="0" w:tplc="26DC35AE">
        <w:start w:val="1"/>
        <w:numFmt w:val="bullet"/>
        <w:lvlText w:val="-"/>
        <w:lvlJc w:val="left"/>
        <w:pPr>
          <w:ind w:left="839" w:hanging="35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1EE1432">
        <w:start w:val="1"/>
        <w:numFmt w:val="bullet"/>
        <w:lvlText w:val="·"/>
        <w:lvlJc w:val="left"/>
        <w:pPr>
          <w:ind w:left="1761" w:hanging="35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DE09E40">
        <w:start w:val="1"/>
        <w:numFmt w:val="bullet"/>
        <w:lvlText w:val="·"/>
        <w:lvlJc w:val="left"/>
        <w:pPr>
          <w:ind w:left="2683" w:hanging="35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3CA90BE">
        <w:start w:val="1"/>
        <w:numFmt w:val="bullet"/>
        <w:lvlText w:val="·"/>
        <w:lvlJc w:val="left"/>
        <w:pPr>
          <w:ind w:left="3605" w:hanging="35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C9E12DA">
        <w:start w:val="1"/>
        <w:numFmt w:val="bullet"/>
        <w:lvlText w:val="·"/>
        <w:lvlJc w:val="left"/>
        <w:pPr>
          <w:ind w:left="4527" w:hanging="35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0A6ADC6">
        <w:start w:val="1"/>
        <w:numFmt w:val="bullet"/>
        <w:lvlText w:val="·"/>
        <w:lvlJc w:val="left"/>
        <w:pPr>
          <w:ind w:left="5449" w:hanging="35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1CC04096">
        <w:start w:val="1"/>
        <w:numFmt w:val="bullet"/>
        <w:lvlText w:val="·"/>
        <w:lvlJc w:val="left"/>
        <w:pPr>
          <w:ind w:left="6371" w:hanging="35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826DFC4">
        <w:start w:val="1"/>
        <w:numFmt w:val="bullet"/>
        <w:lvlText w:val="·"/>
        <w:lvlJc w:val="left"/>
        <w:pPr>
          <w:ind w:left="7293" w:hanging="35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EF006A4E">
        <w:start w:val="1"/>
        <w:numFmt w:val="bullet"/>
        <w:lvlText w:val="·"/>
        <w:lvlJc w:val="left"/>
        <w:pPr>
          <w:ind w:left="8215" w:hanging="35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TrueTypeFonts/>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565"/>
    <w:rsid w:val="00012781"/>
    <w:rsid w:val="00031AE8"/>
    <w:rsid w:val="00070B1D"/>
    <w:rsid w:val="00077E6E"/>
    <w:rsid w:val="000842BF"/>
    <w:rsid w:val="00097398"/>
    <w:rsid w:val="000A5563"/>
    <w:rsid w:val="000B099A"/>
    <w:rsid w:val="000C5853"/>
    <w:rsid w:val="00102DA2"/>
    <w:rsid w:val="00121503"/>
    <w:rsid w:val="00170FB2"/>
    <w:rsid w:val="00185DE6"/>
    <w:rsid w:val="001A608D"/>
    <w:rsid w:val="001B0975"/>
    <w:rsid w:val="001B7E90"/>
    <w:rsid w:val="001D5014"/>
    <w:rsid w:val="001E0FBD"/>
    <w:rsid w:val="001E7DCE"/>
    <w:rsid w:val="00214BBB"/>
    <w:rsid w:val="00224D6F"/>
    <w:rsid w:val="002521A4"/>
    <w:rsid w:val="00255249"/>
    <w:rsid w:val="00256307"/>
    <w:rsid w:val="002568B1"/>
    <w:rsid w:val="00276B99"/>
    <w:rsid w:val="002A6452"/>
    <w:rsid w:val="002B723A"/>
    <w:rsid w:val="002C0648"/>
    <w:rsid w:val="002C5E97"/>
    <w:rsid w:val="002C5F47"/>
    <w:rsid w:val="002F5465"/>
    <w:rsid w:val="003259CE"/>
    <w:rsid w:val="0033421E"/>
    <w:rsid w:val="00343535"/>
    <w:rsid w:val="00345DD9"/>
    <w:rsid w:val="0035124E"/>
    <w:rsid w:val="00373583"/>
    <w:rsid w:val="003901E9"/>
    <w:rsid w:val="003E74A5"/>
    <w:rsid w:val="00407337"/>
    <w:rsid w:val="0042691F"/>
    <w:rsid w:val="00440564"/>
    <w:rsid w:val="004616A1"/>
    <w:rsid w:val="00477689"/>
    <w:rsid w:val="004963F8"/>
    <w:rsid w:val="00496BC4"/>
    <w:rsid w:val="004A5040"/>
    <w:rsid w:val="004B0C95"/>
    <w:rsid w:val="004C31CD"/>
    <w:rsid w:val="00532A81"/>
    <w:rsid w:val="00535902"/>
    <w:rsid w:val="00543A4E"/>
    <w:rsid w:val="00544F1F"/>
    <w:rsid w:val="00572872"/>
    <w:rsid w:val="00583D3C"/>
    <w:rsid w:val="00586950"/>
    <w:rsid w:val="00587DFC"/>
    <w:rsid w:val="005904A8"/>
    <w:rsid w:val="005E77F5"/>
    <w:rsid w:val="005F1B79"/>
    <w:rsid w:val="00617565"/>
    <w:rsid w:val="00636A45"/>
    <w:rsid w:val="00643128"/>
    <w:rsid w:val="006470C4"/>
    <w:rsid w:val="0065030B"/>
    <w:rsid w:val="00653DFD"/>
    <w:rsid w:val="00662BC2"/>
    <w:rsid w:val="0069577E"/>
    <w:rsid w:val="00695883"/>
    <w:rsid w:val="006C1181"/>
    <w:rsid w:val="006D080A"/>
    <w:rsid w:val="006F3239"/>
    <w:rsid w:val="006F58D2"/>
    <w:rsid w:val="0072179A"/>
    <w:rsid w:val="0073012C"/>
    <w:rsid w:val="00750EAF"/>
    <w:rsid w:val="00772037"/>
    <w:rsid w:val="00786074"/>
    <w:rsid w:val="0079453A"/>
    <w:rsid w:val="00796D91"/>
    <w:rsid w:val="007C52CE"/>
    <w:rsid w:val="007C5A9C"/>
    <w:rsid w:val="007E6191"/>
    <w:rsid w:val="007F448B"/>
    <w:rsid w:val="00820961"/>
    <w:rsid w:val="00821C6B"/>
    <w:rsid w:val="00842C44"/>
    <w:rsid w:val="00854E7C"/>
    <w:rsid w:val="008708B3"/>
    <w:rsid w:val="00871B2C"/>
    <w:rsid w:val="00877C2D"/>
    <w:rsid w:val="00885217"/>
    <w:rsid w:val="008B03D5"/>
    <w:rsid w:val="008C79B5"/>
    <w:rsid w:val="008D0DCA"/>
    <w:rsid w:val="00907E0B"/>
    <w:rsid w:val="00934513"/>
    <w:rsid w:val="00937C93"/>
    <w:rsid w:val="00962AD7"/>
    <w:rsid w:val="00972C9B"/>
    <w:rsid w:val="009730D1"/>
    <w:rsid w:val="009A6AB3"/>
    <w:rsid w:val="009A6BAE"/>
    <w:rsid w:val="009B38AF"/>
    <w:rsid w:val="009B52C2"/>
    <w:rsid w:val="009C0DB7"/>
    <w:rsid w:val="009E064E"/>
    <w:rsid w:val="009E3DCD"/>
    <w:rsid w:val="00A326C5"/>
    <w:rsid w:val="00A41C72"/>
    <w:rsid w:val="00AA4414"/>
    <w:rsid w:val="00AC2E1B"/>
    <w:rsid w:val="00AE59FE"/>
    <w:rsid w:val="00B05625"/>
    <w:rsid w:val="00B1799C"/>
    <w:rsid w:val="00B30F56"/>
    <w:rsid w:val="00B44065"/>
    <w:rsid w:val="00B70245"/>
    <w:rsid w:val="00B71117"/>
    <w:rsid w:val="00BD146F"/>
    <w:rsid w:val="00BD2A83"/>
    <w:rsid w:val="00BD64C4"/>
    <w:rsid w:val="00BD6D02"/>
    <w:rsid w:val="00BE7625"/>
    <w:rsid w:val="00BF196D"/>
    <w:rsid w:val="00C2203F"/>
    <w:rsid w:val="00CC2EF6"/>
    <w:rsid w:val="00CE28FB"/>
    <w:rsid w:val="00CF6A83"/>
    <w:rsid w:val="00D1352A"/>
    <w:rsid w:val="00D22A82"/>
    <w:rsid w:val="00D24B69"/>
    <w:rsid w:val="00D54FA4"/>
    <w:rsid w:val="00D65CAE"/>
    <w:rsid w:val="00D826CB"/>
    <w:rsid w:val="00DA3221"/>
    <w:rsid w:val="00DB3951"/>
    <w:rsid w:val="00DE4272"/>
    <w:rsid w:val="00E60FE5"/>
    <w:rsid w:val="00E65F7C"/>
    <w:rsid w:val="00E66A06"/>
    <w:rsid w:val="00EB103F"/>
    <w:rsid w:val="00EB20B2"/>
    <w:rsid w:val="00EC14BB"/>
    <w:rsid w:val="00EE0ED7"/>
    <w:rsid w:val="00EF145E"/>
    <w:rsid w:val="00EF2085"/>
    <w:rsid w:val="00EF7932"/>
    <w:rsid w:val="00F00919"/>
    <w:rsid w:val="00F20E9E"/>
    <w:rsid w:val="00F23F5F"/>
    <w:rsid w:val="00F25151"/>
    <w:rsid w:val="00F444BB"/>
    <w:rsid w:val="00F67D97"/>
    <w:rsid w:val="00FB314B"/>
    <w:rsid w:val="00FB79EA"/>
    <w:rsid w:val="00FE605C"/>
    <w:rsid w:val="00FE7297"/>
    <w:rsid w:val="00FF57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B94F1"/>
  <w15:docId w15:val="{23EBB202-2F9B-4F31-9147-8D5A9161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it-IT" w:eastAsia="it-IT"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532A81"/>
  </w:style>
  <w:style w:type="paragraph" w:styleId="Titolo1">
    <w:name w:val="heading 1"/>
    <w:basedOn w:val="Normale"/>
    <w:next w:val="Normale"/>
    <w:qFormat/>
    <w:pPr>
      <w:ind w:left="1196"/>
      <w:jc w:val="center"/>
      <w:outlineLvl w:val="0"/>
    </w:pPr>
    <w:rPr>
      <w:b/>
      <w:sz w:val="28"/>
      <w:szCs w:val="28"/>
    </w:rPr>
  </w:style>
  <w:style w:type="paragraph" w:styleId="Titolo2">
    <w:name w:val="heading 2"/>
    <w:basedOn w:val="Normale"/>
    <w:next w:val="Normale"/>
    <w:unhideWhenUsed/>
    <w:qFormat/>
    <w:pPr>
      <w:ind w:left="135"/>
      <w:outlineLvl w:val="1"/>
    </w:pPr>
    <w:rPr>
      <w:b/>
      <w:i/>
      <w:sz w:val="28"/>
      <w:szCs w:val="28"/>
    </w:rPr>
  </w:style>
  <w:style w:type="paragraph" w:styleId="Titolo3">
    <w:name w:val="heading 3"/>
    <w:basedOn w:val="Normale"/>
    <w:next w:val="Normale"/>
    <w:unhideWhenUsed/>
    <w:qFormat/>
    <w:pPr>
      <w:spacing w:before="75"/>
      <w:ind w:left="2617"/>
      <w:outlineLvl w:val="2"/>
    </w:pPr>
    <w:rPr>
      <w:b/>
      <w:sz w:val="26"/>
      <w:szCs w:val="26"/>
    </w:rPr>
  </w:style>
  <w:style w:type="paragraph" w:styleId="Titolo4">
    <w:name w:val="heading 4"/>
    <w:basedOn w:val="Normale"/>
    <w:next w:val="Normale"/>
    <w:unhideWhenUsed/>
    <w:qFormat/>
    <w:pPr>
      <w:ind w:left="856" w:hanging="361"/>
      <w:outlineLvl w:val="3"/>
    </w:pPr>
    <w:rPr>
      <w:b/>
      <w:i/>
      <w:sz w:val="26"/>
      <w:szCs w:val="26"/>
    </w:rPr>
  </w:style>
  <w:style w:type="paragraph" w:styleId="Titolo5">
    <w:name w:val="heading 5"/>
    <w:basedOn w:val="Normale"/>
    <w:next w:val="Normale"/>
    <w:uiPriority w:val="9"/>
    <w:semiHidden/>
    <w:unhideWhenUsed/>
    <w:qFormat/>
    <w:pPr>
      <w:ind w:left="856"/>
      <w:outlineLvl w:val="4"/>
    </w:pPr>
    <w:rPr>
      <w:b/>
      <w:sz w:val="24"/>
      <w:szCs w:val="24"/>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link w:val="TitoloCarattere"/>
    <w:uiPriority w:val="10"/>
    <w:qFormat/>
    <w:rsid w:val="00090341"/>
    <w:pPr>
      <w:spacing w:before="71"/>
      <w:ind w:left="679"/>
    </w:pPr>
    <w:rPr>
      <w:b/>
      <w:bCs/>
      <w:sz w:val="24"/>
      <w:szCs w:val="24"/>
    </w:rPr>
  </w:style>
  <w:style w:type="table" w:customStyle="1" w:styleId="TableNormal0">
    <w:name w:val="Table Normal"/>
    <w:unhideWhenUsed/>
    <w:qFormat/>
    <w:rsid w:val="00D01EBA"/>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D01EBA"/>
    <w:pPr>
      <w:spacing w:before="19"/>
      <w:ind w:left="856" w:hanging="361"/>
    </w:pPr>
    <w:rPr>
      <w:sz w:val="24"/>
      <w:szCs w:val="24"/>
    </w:rPr>
  </w:style>
  <w:style w:type="paragraph" w:customStyle="1" w:styleId="Sommario21">
    <w:name w:val="Sommario 21"/>
    <w:basedOn w:val="Normale"/>
    <w:uiPriority w:val="1"/>
    <w:qFormat/>
    <w:rsid w:val="00D01EBA"/>
    <w:pPr>
      <w:spacing w:line="319" w:lineRule="exact"/>
      <w:ind w:left="1130" w:hanging="274"/>
    </w:pPr>
    <w:rPr>
      <w:sz w:val="24"/>
      <w:szCs w:val="24"/>
    </w:rPr>
  </w:style>
  <w:style w:type="paragraph" w:customStyle="1" w:styleId="Sommario31">
    <w:name w:val="Sommario 31"/>
    <w:basedOn w:val="Normale"/>
    <w:uiPriority w:val="1"/>
    <w:qFormat/>
    <w:rsid w:val="00D01EBA"/>
    <w:pPr>
      <w:spacing w:line="325" w:lineRule="exact"/>
      <w:ind w:left="1576" w:hanging="360"/>
    </w:pPr>
    <w:rPr>
      <w:b/>
      <w:bCs/>
      <w:i/>
      <w:iCs/>
    </w:rPr>
  </w:style>
  <w:style w:type="paragraph" w:styleId="Corpotesto">
    <w:name w:val="Body Text"/>
    <w:basedOn w:val="Normale"/>
    <w:link w:val="CorpotestoCarattere"/>
    <w:uiPriority w:val="1"/>
    <w:qFormat/>
    <w:rsid w:val="00D01EBA"/>
    <w:rPr>
      <w:sz w:val="24"/>
      <w:szCs w:val="24"/>
    </w:rPr>
  </w:style>
  <w:style w:type="paragraph" w:customStyle="1" w:styleId="Titolo11">
    <w:name w:val="Titolo 11"/>
    <w:basedOn w:val="Normale"/>
    <w:uiPriority w:val="1"/>
    <w:qFormat/>
    <w:rsid w:val="00D01EBA"/>
    <w:pPr>
      <w:ind w:left="1196"/>
      <w:jc w:val="center"/>
      <w:outlineLvl w:val="1"/>
    </w:pPr>
    <w:rPr>
      <w:b/>
      <w:bCs/>
      <w:sz w:val="28"/>
      <w:szCs w:val="28"/>
    </w:rPr>
  </w:style>
  <w:style w:type="paragraph" w:customStyle="1" w:styleId="Titolo21">
    <w:name w:val="Titolo 21"/>
    <w:basedOn w:val="Normale"/>
    <w:uiPriority w:val="1"/>
    <w:qFormat/>
    <w:rsid w:val="00D01EBA"/>
    <w:pPr>
      <w:ind w:left="135"/>
      <w:outlineLvl w:val="2"/>
    </w:pPr>
    <w:rPr>
      <w:b/>
      <w:bCs/>
      <w:i/>
      <w:iCs/>
      <w:sz w:val="28"/>
      <w:szCs w:val="28"/>
    </w:rPr>
  </w:style>
  <w:style w:type="paragraph" w:customStyle="1" w:styleId="Titolo31">
    <w:name w:val="Titolo 31"/>
    <w:basedOn w:val="Normale"/>
    <w:uiPriority w:val="1"/>
    <w:qFormat/>
    <w:rsid w:val="00D01EBA"/>
    <w:pPr>
      <w:spacing w:before="75"/>
      <w:ind w:left="2617"/>
      <w:outlineLvl w:val="3"/>
    </w:pPr>
    <w:rPr>
      <w:b/>
      <w:bCs/>
      <w:sz w:val="26"/>
      <w:szCs w:val="26"/>
    </w:rPr>
  </w:style>
  <w:style w:type="paragraph" w:customStyle="1" w:styleId="Titolo41">
    <w:name w:val="Titolo 41"/>
    <w:basedOn w:val="Normale"/>
    <w:uiPriority w:val="1"/>
    <w:qFormat/>
    <w:rsid w:val="00D01EBA"/>
    <w:pPr>
      <w:ind w:left="856" w:hanging="361"/>
      <w:outlineLvl w:val="4"/>
    </w:pPr>
    <w:rPr>
      <w:b/>
      <w:bCs/>
      <w:i/>
      <w:iCs/>
      <w:sz w:val="26"/>
      <w:szCs w:val="26"/>
    </w:rPr>
  </w:style>
  <w:style w:type="paragraph" w:customStyle="1" w:styleId="Titolo51">
    <w:name w:val="Titolo 51"/>
    <w:basedOn w:val="Normale"/>
    <w:uiPriority w:val="1"/>
    <w:qFormat/>
    <w:rsid w:val="00D01EBA"/>
    <w:pPr>
      <w:ind w:left="856"/>
      <w:outlineLvl w:val="5"/>
    </w:pPr>
    <w:rPr>
      <w:b/>
      <w:bCs/>
      <w:sz w:val="24"/>
      <w:szCs w:val="24"/>
    </w:rPr>
  </w:style>
  <w:style w:type="paragraph" w:styleId="Paragrafoelenco">
    <w:name w:val="List Paragraph"/>
    <w:basedOn w:val="Normale"/>
    <w:qFormat/>
    <w:rsid w:val="00D01EBA"/>
    <w:pPr>
      <w:ind w:left="856" w:hanging="360"/>
    </w:pPr>
  </w:style>
  <w:style w:type="paragraph" w:customStyle="1" w:styleId="TableParagraph">
    <w:name w:val="Table Paragraph"/>
    <w:basedOn w:val="Normale"/>
    <w:qFormat/>
    <w:rsid w:val="00D01EBA"/>
  </w:style>
  <w:style w:type="paragraph" w:styleId="Testofumetto">
    <w:name w:val="Balloon Text"/>
    <w:basedOn w:val="Normale"/>
    <w:link w:val="TestofumettoCarattere"/>
    <w:uiPriority w:val="99"/>
    <w:semiHidden/>
    <w:unhideWhenUsed/>
    <w:rsid w:val="000D144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144B"/>
    <w:rPr>
      <w:rFonts w:ascii="Tahoma" w:eastAsia="Times New Roman" w:hAnsi="Tahoma" w:cs="Tahoma"/>
      <w:sz w:val="16"/>
      <w:szCs w:val="16"/>
      <w:lang w:val="it-IT"/>
    </w:rPr>
  </w:style>
  <w:style w:type="paragraph" w:styleId="NormaleWeb">
    <w:name w:val="Normal (Web)"/>
    <w:basedOn w:val="Normale"/>
    <w:uiPriority w:val="99"/>
    <w:unhideWhenUsed/>
    <w:rsid w:val="00CA464F"/>
    <w:pPr>
      <w:widowControl/>
      <w:spacing w:before="100" w:beforeAutospacing="1" w:after="100" w:afterAutospacing="1"/>
    </w:pPr>
    <w:rPr>
      <w:sz w:val="24"/>
      <w:szCs w:val="24"/>
    </w:rPr>
  </w:style>
  <w:style w:type="character" w:customStyle="1" w:styleId="TitoloCarattere">
    <w:name w:val="Titolo Carattere"/>
    <w:basedOn w:val="Carpredefinitoparagrafo"/>
    <w:link w:val="Titolo"/>
    <w:uiPriority w:val="10"/>
    <w:rsid w:val="00090341"/>
    <w:rPr>
      <w:rFonts w:ascii="Times New Roman" w:eastAsia="Times New Roman" w:hAnsi="Times New Roman" w:cs="Times New Roman"/>
      <w:b/>
      <w:bCs/>
      <w:sz w:val="24"/>
      <w:szCs w:val="24"/>
      <w:lang w:val="it-IT"/>
    </w:rPr>
  </w:style>
  <w:style w:type="character" w:customStyle="1" w:styleId="CorpotestoCarattere">
    <w:name w:val="Corpo testo Carattere"/>
    <w:basedOn w:val="Carpredefinitoparagrafo"/>
    <w:link w:val="Corpotesto"/>
    <w:uiPriority w:val="1"/>
    <w:rsid w:val="00D94B79"/>
    <w:rPr>
      <w:rFonts w:ascii="Times New Roman" w:eastAsia="Times New Roman" w:hAnsi="Times New Roman" w:cs="Times New Roman"/>
      <w:sz w:val="24"/>
      <w:szCs w:val="24"/>
      <w:lang w:val="it-IT"/>
    </w:rPr>
  </w:style>
  <w:style w:type="paragraph" w:customStyle="1" w:styleId="paragraph">
    <w:name w:val="paragraph"/>
    <w:basedOn w:val="Normale"/>
    <w:rsid w:val="001E0C5D"/>
    <w:pPr>
      <w:widowControl/>
      <w:spacing w:before="100" w:beforeAutospacing="1" w:after="100" w:afterAutospacing="1"/>
    </w:pPr>
    <w:rPr>
      <w:sz w:val="24"/>
      <w:szCs w:val="24"/>
    </w:rPr>
  </w:style>
  <w:style w:type="character" w:customStyle="1" w:styleId="normaltextrun">
    <w:name w:val="normaltextrun"/>
    <w:basedOn w:val="Carpredefinitoparagrafo"/>
    <w:rsid w:val="001E0C5D"/>
  </w:style>
  <w:style w:type="character" w:customStyle="1" w:styleId="eop">
    <w:name w:val="eop"/>
    <w:basedOn w:val="Carpredefinitoparagrafo"/>
    <w:rsid w:val="001E0C5D"/>
  </w:style>
  <w:style w:type="paragraph" w:customStyle="1" w:styleId="Contenutotabella">
    <w:name w:val="Contenuto tabella"/>
    <w:basedOn w:val="Normale"/>
    <w:rsid w:val="00084769"/>
    <w:pPr>
      <w:widowControl/>
      <w:suppressLineNumbers/>
      <w:suppressAutoHyphens/>
    </w:pPr>
    <w:rPr>
      <w:rFonts w:ascii="Liberation Sans" w:hAnsi="Liberation Sans" w:cs="Liberation Sans"/>
      <w:color w:val="000000"/>
      <w:sz w:val="24"/>
      <w:szCs w:val="24"/>
      <w:lang w:eastAsia="zh-CN"/>
    </w:rPr>
  </w:style>
  <w:style w:type="paragraph" w:styleId="Intestazione">
    <w:name w:val="header"/>
    <w:basedOn w:val="Normale"/>
    <w:link w:val="IntestazioneCarattere"/>
    <w:uiPriority w:val="99"/>
    <w:unhideWhenUsed/>
    <w:rsid w:val="002F7FE0"/>
    <w:pPr>
      <w:tabs>
        <w:tab w:val="center" w:pos="4819"/>
        <w:tab w:val="right" w:pos="9638"/>
      </w:tabs>
    </w:pPr>
  </w:style>
  <w:style w:type="character" w:customStyle="1" w:styleId="IntestazioneCarattere">
    <w:name w:val="Intestazione Carattere"/>
    <w:basedOn w:val="Carpredefinitoparagrafo"/>
    <w:link w:val="Intestazione"/>
    <w:uiPriority w:val="99"/>
    <w:rsid w:val="002F7FE0"/>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2F7FE0"/>
    <w:pPr>
      <w:tabs>
        <w:tab w:val="center" w:pos="4819"/>
        <w:tab w:val="right" w:pos="9638"/>
      </w:tabs>
    </w:pPr>
  </w:style>
  <w:style w:type="character" w:customStyle="1" w:styleId="PidipaginaCarattere">
    <w:name w:val="Piè di pagina Carattere"/>
    <w:basedOn w:val="Carpredefinitoparagrafo"/>
    <w:link w:val="Pidipagina"/>
    <w:uiPriority w:val="99"/>
    <w:rsid w:val="002F7FE0"/>
    <w:rPr>
      <w:rFonts w:ascii="Times New Roman" w:eastAsia="Times New Roman" w:hAnsi="Times New Roman" w:cs="Times New Roman"/>
      <w:lang w:val="it-IT"/>
    </w:rPr>
  </w:style>
  <w:style w:type="table" w:styleId="Grigliatabella">
    <w:name w:val="Table Grid"/>
    <w:basedOn w:val="Tabellanormale"/>
    <w:uiPriority w:val="59"/>
    <w:unhideWhenUsed/>
    <w:rsid w:val="00A3632E"/>
    <w:pPr>
      <w:widowControl/>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 w:type="table" w:customStyle="1" w:styleId="a5">
    <w:basedOn w:val="TableNormal0"/>
    <w:tblPr>
      <w:tblStyleRowBandSize w:val="1"/>
      <w:tblStyleColBandSize w:val="1"/>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Pr>
  </w:style>
  <w:style w:type="table" w:customStyle="1" w:styleId="a9">
    <w:basedOn w:val="TableNormal0"/>
    <w:tblPr>
      <w:tblStyleRowBandSize w:val="1"/>
      <w:tblStyleColBandSize w:val="1"/>
      <w:tblCellMar>
        <w:top w:w="15" w:type="dxa"/>
        <w:left w:w="15" w:type="dxa"/>
        <w:bottom w:w="15" w:type="dxa"/>
        <w:right w:w="15" w:type="dxa"/>
      </w:tblCellMar>
    </w:tblPr>
  </w:style>
  <w:style w:type="table" w:customStyle="1" w:styleId="aa">
    <w:basedOn w:val="TableNormal0"/>
    <w:tblPr>
      <w:tblStyleRowBandSize w:val="1"/>
      <w:tblStyleColBandSize w:val="1"/>
      <w:tblCellMar>
        <w:top w:w="15" w:type="dxa"/>
        <w:left w:w="15" w:type="dxa"/>
        <w:bottom w:w="15" w:type="dxa"/>
        <w:right w:w="15" w:type="dxa"/>
      </w:tblCellMar>
    </w:tblPr>
  </w:style>
  <w:style w:type="table" w:customStyle="1" w:styleId="ab">
    <w:basedOn w:val="TableNormal0"/>
    <w:tblPr>
      <w:tblStyleRowBandSize w:val="1"/>
      <w:tblStyleColBandSize w:val="1"/>
      <w:tblCellMar>
        <w:top w:w="15" w:type="dxa"/>
        <w:left w:w="15" w:type="dxa"/>
        <w:bottom w:w="15" w:type="dxa"/>
        <w:right w:w="15" w:type="dxa"/>
      </w:tblCellMar>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Pr>
  </w:style>
  <w:style w:type="table" w:customStyle="1" w:styleId="af0">
    <w:basedOn w:val="TableNormal0"/>
    <w:tblPr>
      <w:tblStyleRowBandSize w:val="1"/>
      <w:tblStyleColBandSize w:val="1"/>
    </w:tblPr>
  </w:style>
  <w:style w:type="table" w:customStyle="1" w:styleId="af1">
    <w:basedOn w:val="TableNormal0"/>
    <w:tblPr>
      <w:tblStyleRowBandSize w:val="1"/>
      <w:tblStyleColBandSize w:val="1"/>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Pr>
  </w:style>
  <w:style w:type="table" w:customStyle="1" w:styleId="af5">
    <w:basedOn w:val="TableNormal0"/>
    <w:tblPr>
      <w:tblStyleRowBandSize w:val="1"/>
      <w:tblStyleColBandSize w:val="1"/>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Pr>
  </w:style>
  <w:style w:type="table" w:customStyle="1" w:styleId="af8">
    <w:basedOn w:val="TableNormal0"/>
    <w:tblPr>
      <w:tblStyleRowBandSize w:val="1"/>
      <w:tblStyleColBandSize w:val="1"/>
    </w:tblPr>
  </w:style>
  <w:style w:type="table" w:customStyle="1" w:styleId="af9">
    <w:basedOn w:val="TableNormal0"/>
    <w:pPr>
      <w:widowControl/>
    </w:pPr>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15" w:type="dxa"/>
        <w:right w:w="115" w:type="dxa"/>
      </w:tblCellMar>
    </w:tblPr>
  </w:style>
  <w:style w:type="paragraph" w:styleId="Titolosommario">
    <w:name w:val="TOC Heading"/>
    <w:basedOn w:val="Titolo1"/>
    <w:next w:val="Normale"/>
    <w:uiPriority w:val="39"/>
    <w:unhideWhenUsed/>
    <w:qFormat/>
    <w:rsid w:val="000842BF"/>
    <w:pPr>
      <w:keepNext/>
      <w:keepLines/>
      <w:widowControl/>
      <w:spacing w:before="240" w:line="259" w:lineRule="auto"/>
      <w:ind w:left="0"/>
      <w:jc w:val="left"/>
      <w:outlineLvl w:val="9"/>
    </w:pPr>
    <w:rPr>
      <w:rFonts w:asciiTheme="majorHAnsi" w:eastAsiaTheme="majorEastAsia" w:hAnsiTheme="majorHAnsi" w:cstheme="majorBidi"/>
      <w:b w:val="0"/>
      <w:color w:val="365F91" w:themeColor="accent1" w:themeShade="BF"/>
      <w:sz w:val="32"/>
      <w:szCs w:val="32"/>
    </w:rPr>
  </w:style>
  <w:style w:type="paragraph" w:styleId="Sommario2">
    <w:name w:val="toc 2"/>
    <w:basedOn w:val="Normale"/>
    <w:next w:val="Normale"/>
    <w:autoRedefine/>
    <w:uiPriority w:val="39"/>
    <w:unhideWhenUsed/>
    <w:rsid w:val="000842BF"/>
    <w:pPr>
      <w:spacing w:after="100"/>
      <w:ind w:left="220"/>
    </w:pPr>
  </w:style>
  <w:style w:type="paragraph" w:styleId="Sommario3">
    <w:name w:val="toc 3"/>
    <w:basedOn w:val="Normale"/>
    <w:next w:val="Normale"/>
    <w:autoRedefine/>
    <w:uiPriority w:val="39"/>
    <w:unhideWhenUsed/>
    <w:rsid w:val="000842BF"/>
    <w:pPr>
      <w:spacing w:after="100"/>
      <w:ind w:left="440"/>
    </w:pPr>
  </w:style>
  <w:style w:type="character" w:styleId="Collegamentoipertestuale">
    <w:name w:val="Hyperlink"/>
    <w:basedOn w:val="Carpredefinitoparagrafo"/>
    <w:uiPriority w:val="99"/>
    <w:unhideWhenUsed/>
    <w:rsid w:val="000842BF"/>
    <w:rPr>
      <w:color w:val="0000FF" w:themeColor="hyperlink"/>
      <w:u w:val="single"/>
    </w:rPr>
  </w:style>
  <w:style w:type="paragraph" w:customStyle="1" w:styleId="CorpoA">
    <w:name w:val="Corpo A"/>
    <w:rsid w:val="00643128"/>
    <w:rPr>
      <w:rFonts w:ascii="Arial" w:eastAsia="Arial Unicode MS" w:hAnsi="Arial" w:cs="Arial Unicode MS"/>
      <w:color w:val="000000"/>
      <w:u w:color="000000"/>
      <w14:textOutline w14:w="12700" w14:cap="flat" w14:cmpd="sng" w14:algn="ctr">
        <w14:noFill/>
        <w14:prstDash w14:val="solid"/>
        <w14:miter w14:lim="100000"/>
      </w14:textOutline>
    </w:rPr>
  </w:style>
  <w:style w:type="numbering" w:customStyle="1" w:styleId="Elencocorrente1">
    <w:name w:val="Elenco corrente1"/>
    <w:uiPriority w:val="99"/>
    <w:rsid w:val="00532A81"/>
    <w:pPr>
      <w:numPr>
        <w:numId w:val="29"/>
      </w:numPr>
    </w:pPr>
  </w:style>
  <w:style w:type="paragraph" w:customStyle="1" w:styleId="Intestazione3A">
    <w:name w:val="Intestazione 3 A"/>
    <w:rsid w:val="009E3DCD"/>
    <w:pPr>
      <w:pBdr>
        <w:top w:val="nil"/>
        <w:left w:val="nil"/>
        <w:bottom w:val="nil"/>
        <w:right w:val="nil"/>
        <w:between w:val="nil"/>
        <w:bar w:val="nil"/>
      </w:pBdr>
      <w:ind w:left="140"/>
      <w:outlineLvl w:val="2"/>
    </w:pPr>
    <w:rPr>
      <w:rFonts w:ascii="Arial" w:eastAsia="Arial Unicode MS" w:hAnsi="Arial" w:cs="Arial Unicode MS"/>
      <w:b/>
      <w:bCs/>
      <w:color w:val="000000"/>
      <w:sz w:val="24"/>
      <w:szCs w:val="24"/>
      <w:u w:color="000000"/>
      <w:bdr w:val="nil"/>
      <w14:textOutline w14:w="12700" w14:cap="flat" w14:cmpd="sng" w14:algn="ctr">
        <w14:noFill/>
        <w14:prstDash w14:val="solid"/>
        <w14:miter w14:lim="400000"/>
      </w14:textOutline>
    </w:rPr>
  </w:style>
  <w:style w:type="numbering" w:customStyle="1" w:styleId="Stileimportato20">
    <w:name w:val="Stile importato 2.0"/>
    <w:rsid w:val="009E3DCD"/>
    <w:pPr>
      <w:numPr>
        <w:numId w:val="30"/>
      </w:numPr>
    </w:pPr>
  </w:style>
  <w:style w:type="numbering" w:customStyle="1" w:styleId="Stileimportato4">
    <w:name w:val="Stile importato 4"/>
    <w:rsid w:val="009E3DCD"/>
    <w:pPr>
      <w:numPr>
        <w:numId w:val="33"/>
      </w:numPr>
    </w:pPr>
  </w:style>
  <w:style w:type="paragraph" w:customStyle="1" w:styleId="Intestazione2A">
    <w:name w:val="Intestazione 2 A"/>
    <w:rsid w:val="009E3DCD"/>
    <w:pPr>
      <w:pBdr>
        <w:top w:val="nil"/>
        <w:left w:val="nil"/>
        <w:bottom w:val="nil"/>
        <w:right w:val="nil"/>
        <w:between w:val="nil"/>
        <w:bar w:val="nil"/>
      </w:pBdr>
      <w:ind w:left="140"/>
      <w:outlineLvl w:val="1"/>
    </w:pPr>
    <w:rPr>
      <w:rFonts w:ascii="Arial" w:eastAsia="Arial Unicode MS" w:hAnsi="Arial" w:cs="Arial Unicode MS"/>
      <w:b/>
      <w:bCs/>
      <w:color w:val="000000"/>
      <w:sz w:val="24"/>
      <w:szCs w:val="24"/>
      <w:u w:color="000000"/>
      <w:bdr w:val="nil"/>
      <w:lang w:val="de-DE"/>
      <w14:textOutline w14:w="12700" w14:cap="flat" w14:cmpd="sng" w14:algn="ctr">
        <w14:noFill/>
        <w14:prstDash w14:val="solid"/>
        <w14:miter w14:lim="400000"/>
      </w14:textOutline>
    </w:rPr>
  </w:style>
  <w:style w:type="numbering" w:customStyle="1" w:styleId="Stileimportato5">
    <w:name w:val="Stile importato 5"/>
    <w:rsid w:val="009E3DCD"/>
    <w:pPr>
      <w:numPr>
        <w:numId w:val="3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6438">
      <w:bodyDiv w:val="1"/>
      <w:marLeft w:val="0"/>
      <w:marRight w:val="0"/>
      <w:marTop w:val="0"/>
      <w:marBottom w:val="0"/>
      <w:divBdr>
        <w:top w:val="none" w:sz="0" w:space="0" w:color="auto"/>
        <w:left w:val="none" w:sz="0" w:space="0" w:color="auto"/>
        <w:bottom w:val="none" w:sz="0" w:space="0" w:color="auto"/>
        <w:right w:val="none" w:sz="0" w:space="0" w:color="auto"/>
      </w:divBdr>
    </w:div>
    <w:div w:id="177081978">
      <w:bodyDiv w:val="1"/>
      <w:marLeft w:val="0"/>
      <w:marRight w:val="0"/>
      <w:marTop w:val="0"/>
      <w:marBottom w:val="0"/>
      <w:divBdr>
        <w:top w:val="none" w:sz="0" w:space="0" w:color="auto"/>
        <w:left w:val="none" w:sz="0" w:space="0" w:color="auto"/>
        <w:bottom w:val="none" w:sz="0" w:space="0" w:color="auto"/>
        <w:right w:val="none" w:sz="0" w:space="0" w:color="auto"/>
      </w:divBdr>
    </w:div>
    <w:div w:id="258952884">
      <w:bodyDiv w:val="1"/>
      <w:marLeft w:val="0"/>
      <w:marRight w:val="0"/>
      <w:marTop w:val="0"/>
      <w:marBottom w:val="0"/>
      <w:divBdr>
        <w:top w:val="none" w:sz="0" w:space="0" w:color="auto"/>
        <w:left w:val="none" w:sz="0" w:space="0" w:color="auto"/>
        <w:bottom w:val="none" w:sz="0" w:space="0" w:color="auto"/>
        <w:right w:val="none" w:sz="0" w:space="0" w:color="auto"/>
      </w:divBdr>
    </w:div>
    <w:div w:id="286131037">
      <w:bodyDiv w:val="1"/>
      <w:marLeft w:val="0"/>
      <w:marRight w:val="0"/>
      <w:marTop w:val="0"/>
      <w:marBottom w:val="0"/>
      <w:divBdr>
        <w:top w:val="none" w:sz="0" w:space="0" w:color="auto"/>
        <w:left w:val="none" w:sz="0" w:space="0" w:color="auto"/>
        <w:bottom w:val="none" w:sz="0" w:space="0" w:color="auto"/>
        <w:right w:val="none" w:sz="0" w:space="0" w:color="auto"/>
      </w:divBdr>
    </w:div>
    <w:div w:id="292638509">
      <w:bodyDiv w:val="1"/>
      <w:marLeft w:val="0"/>
      <w:marRight w:val="0"/>
      <w:marTop w:val="0"/>
      <w:marBottom w:val="0"/>
      <w:divBdr>
        <w:top w:val="none" w:sz="0" w:space="0" w:color="auto"/>
        <w:left w:val="none" w:sz="0" w:space="0" w:color="auto"/>
        <w:bottom w:val="none" w:sz="0" w:space="0" w:color="auto"/>
        <w:right w:val="none" w:sz="0" w:space="0" w:color="auto"/>
      </w:divBdr>
    </w:div>
    <w:div w:id="339358141">
      <w:bodyDiv w:val="1"/>
      <w:marLeft w:val="0"/>
      <w:marRight w:val="0"/>
      <w:marTop w:val="0"/>
      <w:marBottom w:val="0"/>
      <w:divBdr>
        <w:top w:val="none" w:sz="0" w:space="0" w:color="auto"/>
        <w:left w:val="none" w:sz="0" w:space="0" w:color="auto"/>
        <w:bottom w:val="none" w:sz="0" w:space="0" w:color="auto"/>
        <w:right w:val="none" w:sz="0" w:space="0" w:color="auto"/>
      </w:divBdr>
    </w:div>
    <w:div w:id="388849884">
      <w:bodyDiv w:val="1"/>
      <w:marLeft w:val="0"/>
      <w:marRight w:val="0"/>
      <w:marTop w:val="0"/>
      <w:marBottom w:val="0"/>
      <w:divBdr>
        <w:top w:val="none" w:sz="0" w:space="0" w:color="auto"/>
        <w:left w:val="none" w:sz="0" w:space="0" w:color="auto"/>
        <w:bottom w:val="none" w:sz="0" w:space="0" w:color="auto"/>
        <w:right w:val="none" w:sz="0" w:space="0" w:color="auto"/>
      </w:divBdr>
    </w:div>
    <w:div w:id="527334752">
      <w:bodyDiv w:val="1"/>
      <w:marLeft w:val="0"/>
      <w:marRight w:val="0"/>
      <w:marTop w:val="0"/>
      <w:marBottom w:val="0"/>
      <w:divBdr>
        <w:top w:val="none" w:sz="0" w:space="0" w:color="auto"/>
        <w:left w:val="none" w:sz="0" w:space="0" w:color="auto"/>
        <w:bottom w:val="none" w:sz="0" w:space="0" w:color="auto"/>
        <w:right w:val="none" w:sz="0" w:space="0" w:color="auto"/>
      </w:divBdr>
    </w:div>
    <w:div w:id="540551945">
      <w:bodyDiv w:val="1"/>
      <w:marLeft w:val="0"/>
      <w:marRight w:val="0"/>
      <w:marTop w:val="0"/>
      <w:marBottom w:val="0"/>
      <w:divBdr>
        <w:top w:val="none" w:sz="0" w:space="0" w:color="auto"/>
        <w:left w:val="none" w:sz="0" w:space="0" w:color="auto"/>
        <w:bottom w:val="none" w:sz="0" w:space="0" w:color="auto"/>
        <w:right w:val="none" w:sz="0" w:space="0" w:color="auto"/>
      </w:divBdr>
    </w:div>
    <w:div w:id="566260863">
      <w:bodyDiv w:val="1"/>
      <w:marLeft w:val="0"/>
      <w:marRight w:val="0"/>
      <w:marTop w:val="0"/>
      <w:marBottom w:val="0"/>
      <w:divBdr>
        <w:top w:val="none" w:sz="0" w:space="0" w:color="auto"/>
        <w:left w:val="none" w:sz="0" w:space="0" w:color="auto"/>
        <w:bottom w:val="none" w:sz="0" w:space="0" w:color="auto"/>
        <w:right w:val="none" w:sz="0" w:space="0" w:color="auto"/>
      </w:divBdr>
    </w:div>
    <w:div w:id="573009589">
      <w:bodyDiv w:val="1"/>
      <w:marLeft w:val="0"/>
      <w:marRight w:val="0"/>
      <w:marTop w:val="0"/>
      <w:marBottom w:val="0"/>
      <w:divBdr>
        <w:top w:val="none" w:sz="0" w:space="0" w:color="auto"/>
        <w:left w:val="none" w:sz="0" w:space="0" w:color="auto"/>
        <w:bottom w:val="none" w:sz="0" w:space="0" w:color="auto"/>
        <w:right w:val="none" w:sz="0" w:space="0" w:color="auto"/>
      </w:divBdr>
    </w:div>
    <w:div w:id="604652659">
      <w:bodyDiv w:val="1"/>
      <w:marLeft w:val="0"/>
      <w:marRight w:val="0"/>
      <w:marTop w:val="0"/>
      <w:marBottom w:val="0"/>
      <w:divBdr>
        <w:top w:val="none" w:sz="0" w:space="0" w:color="auto"/>
        <w:left w:val="none" w:sz="0" w:space="0" w:color="auto"/>
        <w:bottom w:val="none" w:sz="0" w:space="0" w:color="auto"/>
        <w:right w:val="none" w:sz="0" w:space="0" w:color="auto"/>
      </w:divBdr>
    </w:div>
    <w:div w:id="642347581">
      <w:bodyDiv w:val="1"/>
      <w:marLeft w:val="0"/>
      <w:marRight w:val="0"/>
      <w:marTop w:val="0"/>
      <w:marBottom w:val="0"/>
      <w:divBdr>
        <w:top w:val="none" w:sz="0" w:space="0" w:color="auto"/>
        <w:left w:val="none" w:sz="0" w:space="0" w:color="auto"/>
        <w:bottom w:val="none" w:sz="0" w:space="0" w:color="auto"/>
        <w:right w:val="none" w:sz="0" w:space="0" w:color="auto"/>
      </w:divBdr>
    </w:div>
    <w:div w:id="700320267">
      <w:bodyDiv w:val="1"/>
      <w:marLeft w:val="0"/>
      <w:marRight w:val="0"/>
      <w:marTop w:val="0"/>
      <w:marBottom w:val="0"/>
      <w:divBdr>
        <w:top w:val="none" w:sz="0" w:space="0" w:color="auto"/>
        <w:left w:val="none" w:sz="0" w:space="0" w:color="auto"/>
        <w:bottom w:val="none" w:sz="0" w:space="0" w:color="auto"/>
        <w:right w:val="none" w:sz="0" w:space="0" w:color="auto"/>
      </w:divBdr>
    </w:div>
    <w:div w:id="703558445">
      <w:bodyDiv w:val="1"/>
      <w:marLeft w:val="0"/>
      <w:marRight w:val="0"/>
      <w:marTop w:val="0"/>
      <w:marBottom w:val="0"/>
      <w:divBdr>
        <w:top w:val="none" w:sz="0" w:space="0" w:color="auto"/>
        <w:left w:val="none" w:sz="0" w:space="0" w:color="auto"/>
        <w:bottom w:val="none" w:sz="0" w:space="0" w:color="auto"/>
        <w:right w:val="none" w:sz="0" w:space="0" w:color="auto"/>
      </w:divBdr>
    </w:div>
    <w:div w:id="704255089">
      <w:bodyDiv w:val="1"/>
      <w:marLeft w:val="0"/>
      <w:marRight w:val="0"/>
      <w:marTop w:val="0"/>
      <w:marBottom w:val="0"/>
      <w:divBdr>
        <w:top w:val="none" w:sz="0" w:space="0" w:color="auto"/>
        <w:left w:val="none" w:sz="0" w:space="0" w:color="auto"/>
        <w:bottom w:val="none" w:sz="0" w:space="0" w:color="auto"/>
        <w:right w:val="none" w:sz="0" w:space="0" w:color="auto"/>
      </w:divBdr>
    </w:div>
    <w:div w:id="708534561">
      <w:bodyDiv w:val="1"/>
      <w:marLeft w:val="0"/>
      <w:marRight w:val="0"/>
      <w:marTop w:val="0"/>
      <w:marBottom w:val="0"/>
      <w:divBdr>
        <w:top w:val="none" w:sz="0" w:space="0" w:color="auto"/>
        <w:left w:val="none" w:sz="0" w:space="0" w:color="auto"/>
        <w:bottom w:val="none" w:sz="0" w:space="0" w:color="auto"/>
        <w:right w:val="none" w:sz="0" w:space="0" w:color="auto"/>
      </w:divBdr>
    </w:div>
    <w:div w:id="771239486">
      <w:bodyDiv w:val="1"/>
      <w:marLeft w:val="0"/>
      <w:marRight w:val="0"/>
      <w:marTop w:val="0"/>
      <w:marBottom w:val="0"/>
      <w:divBdr>
        <w:top w:val="none" w:sz="0" w:space="0" w:color="auto"/>
        <w:left w:val="none" w:sz="0" w:space="0" w:color="auto"/>
        <w:bottom w:val="none" w:sz="0" w:space="0" w:color="auto"/>
        <w:right w:val="none" w:sz="0" w:space="0" w:color="auto"/>
      </w:divBdr>
    </w:div>
    <w:div w:id="941955988">
      <w:bodyDiv w:val="1"/>
      <w:marLeft w:val="0"/>
      <w:marRight w:val="0"/>
      <w:marTop w:val="0"/>
      <w:marBottom w:val="0"/>
      <w:divBdr>
        <w:top w:val="none" w:sz="0" w:space="0" w:color="auto"/>
        <w:left w:val="none" w:sz="0" w:space="0" w:color="auto"/>
        <w:bottom w:val="none" w:sz="0" w:space="0" w:color="auto"/>
        <w:right w:val="none" w:sz="0" w:space="0" w:color="auto"/>
      </w:divBdr>
    </w:div>
    <w:div w:id="972760125">
      <w:bodyDiv w:val="1"/>
      <w:marLeft w:val="0"/>
      <w:marRight w:val="0"/>
      <w:marTop w:val="0"/>
      <w:marBottom w:val="0"/>
      <w:divBdr>
        <w:top w:val="none" w:sz="0" w:space="0" w:color="auto"/>
        <w:left w:val="none" w:sz="0" w:space="0" w:color="auto"/>
        <w:bottom w:val="none" w:sz="0" w:space="0" w:color="auto"/>
        <w:right w:val="none" w:sz="0" w:space="0" w:color="auto"/>
      </w:divBdr>
    </w:div>
    <w:div w:id="985206481">
      <w:bodyDiv w:val="1"/>
      <w:marLeft w:val="0"/>
      <w:marRight w:val="0"/>
      <w:marTop w:val="0"/>
      <w:marBottom w:val="0"/>
      <w:divBdr>
        <w:top w:val="none" w:sz="0" w:space="0" w:color="auto"/>
        <w:left w:val="none" w:sz="0" w:space="0" w:color="auto"/>
        <w:bottom w:val="none" w:sz="0" w:space="0" w:color="auto"/>
        <w:right w:val="none" w:sz="0" w:space="0" w:color="auto"/>
      </w:divBdr>
    </w:div>
    <w:div w:id="996613882">
      <w:bodyDiv w:val="1"/>
      <w:marLeft w:val="0"/>
      <w:marRight w:val="0"/>
      <w:marTop w:val="0"/>
      <w:marBottom w:val="0"/>
      <w:divBdr>
        <w:top w:val="none" w:sz="0" w:space="0" w:color="auto"/>
        <w:left w:val="none" w:sz="0" w:space="0" w:color="auto"/>
        <w:bottom w:val="none" w:sz="0" w:space="0" w:color="auto"/>
        <w:right w:val="none" w:sz="0" w:space="0" w:color="auto"/>
      </w:divBdr>
    </w:div>
    <w:div w:id="1030107890">
      <w:bodyDiv w:val="1"/>
      <w:marLeft w:val="0"/>
      <w:marRight w:val="0"/>
      <w:marTop w:val="0"/>
      <w:marBottom w:val="0"/>
      <w:divBdr>
        <w:top w:val="none" w:sz="0" w:space="0" w:color="auto"/>
        <w:left w:val="none" w:sz="0" w:space="0" w:color="auto"/>
        <w:bottom w:val="none" w:sz="0" w:space="0" w:color="auto"/>
        <w:right w:val="none" w:sz="0" w:space="0" w:color="auto"/>
      </w:divBdr>
    </w:div>
    <w:div w:id="1293095928">
      <w:bodyDiv w:val="1"/>
      <w:marLeft w:val="0"/>
      <w:marRight w:val="0"/>
      <w:marTop w:val="0"/>
      <w:marBottom w:val="0"/>
      <w:divBdr>
        <w:top w:val="none" w:sz="0" w:space="0" w:color="auto"/>
        <w:left w:val="none" w:sz="0" w:space="0" w:color="auto"/>
        <w:bottom w:val="none" w:sz="0" w:space="0" w:color="auto"/>
        <w:right w:val="none" w:sz="0" w:space="0" w:color="auto"/>
      </w:divBdr>
    </w:div>
    <w:div w:id="1296982866">
      <w:bodyDiv w:val="1"/>
      <w:marLeft w:val="0"/>
      <w:marRight w:val="0"/>
      <w:marTop w:val="0"/>
      <w:marBottom w:val="0"/>
      <w:divBdr>
        <w:top w:val="none" w:sz="0" w:space="0" w:color="auto"/>
        <w:left w:val="none" w:sz="0" w:space="0" w:color="auto"/>
        <w:bottom w:val="none" w:sz="0" w:space="0" w:color="auto"/>
        <w:right w:val="none" w:sz="0" w:space="0" w:color="auto"/>
      </w:divBdr>
    </w:div>
    <w:div w:id="1297686747">
      <w:bodyDiv w:val="1"/>
      <w:marLeft w:val="0"/>
      <w:marRight w:val="0"/>
      <w:marTop w:val="0"/>
      <w:marBottom w:val="0"/>
      <w:divBdr>
        <w:top w:val="none" w:sz="0" w:space="0" w:color="auto"/>
        <w:left w:val="none" w:sz="0" w:space="0" w:color="auto"/>
        <w:bottom w:val="none" w:sz="0" w:space="0" w:color="auto"/>
        <w:right w:val="none" w:sz="0" w:space="0" w:color="auto"/>
      </w:divBdr>
    </w:div>
    <w:div w:id="1409494890">
      <w:bodyDiv w:val="1"/>
      <w:marLeft w:val="0"/>
      <w:marRight w:val="0"/>
      <w:marTop w:val="0"/>
      <w:marBottom w:val="0"/>
      <w:divBdr>
        <w:top w:val="none" w:sz="0" w:space="0" w:color="auto"/>
        <w:left w:val="none" w:sz="0" w:space="0" w:color="auto"/>
        <w:bottom w:val="none" w:sz="0" w:space="0" w:color="auto"/>
        <w:right w:val="none" w:sz="0" w:space="0" w:color="auto"/>
      </w:divBdr>
    </w:div>
    <w:div w:id="1435631892">
      <w:bodyDiv w:val="1"/>
      <w:marLeft w:val="0"/>
      <w:marRight w:val="0"/>
      <w:marTop w:val="0"/>
      <w:marBottom w:val="0"/>
      <w:divBdr>
        <w:top w:val="none" w:sz="0" w:space="0" w:color="auto"/>
        <w:left w:val="none" w:sz="0" w:space="0" w:color="auto"/>
        <w:bottom w:val="none" w:sz="0" w:space="0" w:color="auto"/>
        <w:right w:val="none" w:sz="0" w:space="0" w:color="auto"/>
      </w:divBdr>
    </w:div>
    <w:div w:id="1455827823">
      <w:bodyDiv w:val="1"/>
      <w:marLeft w:val="0"/>
      <w:marRight w:val="0"/>
      <w:marTop w:val="0"/>
      <w:marBottom w:val="0"/>
      <w:divBdr>
        <w:top w:val="none" w:sz="0" w:space="0" w:color="auto"/>
        <w:left w:val="none" w:sz="0" w:space="0" w:color="auto"/>
        <w:bottom w:val="none" w:sz="0" w:space="0" w:color="auto"/>
        <w:right w:val="none" w:sz="0" w:space="0" w:color="auto"/>
      </w:divBdr>
    </w:div>
    <w:div w:id="1486124109">
      <w:bodyDiv w:val="1"/>
      <w:marLeft w:val="0"/>
      <w:marRight w:val="0"/>
      <w:marTop w:val="0"/>
      <w:marBottom w:val="0"/>
      <w:divBdr>
        <w:top w:val="none" w:sz="0" w:space="0" w:color="auto"/>
        <w:left w:val="none" w:sz="0" w:space="0" w:color="auto"/>
        <w:bottom w:val="none" w:sz="0" w:space="0" w:color="auto"/>
        <w:right w:val="none" w:sz="0" w:space="0" w:color="auto"/>
      </w:divBdr>
    </w:div>
    <w:div w:id="1601258558">
      <w:bodyDiv w:val="1"/>
      <w:marLeft w:val="0"/>
      <w:marRight w:val="0"/>
      <w:marTop w:val="0"/>
      <w:marBottom w:val="0"/>
      <w:divBdr>
        <w:top w:val="none" w:sz="0" w:space="0" w:color="auto"/>
        <w:left w:val="none" w:sz="0" w:space="0" w:color="auto"/>
        <w:bottom w:val="none" w:sz="0" w:space="0" w:color="auto"/>
        <w:right w:val="none" w:sz="0" w:space="0" w:color="auto"/>
      </w:divBdr>
    </w:div>
    <w:div w:id="1686326359">
      <w:bodyDiv w:val="1"/>
      <w:marLeft w:val="0"/>
      <w:marRight w:val="0"/>
      <w:marTop w:val="0"/>
      <w:marBottom w:val="0"/>
      <w:divBdr>
        <w:top w:val="none" w:sz="0" w:space="0" w:color="auto"/>
        <w:left w:val="none" w:sz="0" w:space="0" w:color="auto"/>
        <w:bottom w:val="none" w:sz="0" w:space="0" w:color="auto"/>
        <w:right w:val="none" w:sz="0" w:space="0" w:color="auto"/>
      </w:divBdr>
    </w:div>
    <w:div w:id="1698579343">
      <w:bodyDiv w:val="1"/>
      <w:marLeft w:val="0"/>
      <w:marRight w:val="0"/>
      <w:marTop w:val="0"/>
      <w:marBottom w:val="0"/>
      <w:divBdr>
        <w:top w:val="none" w:sz="0" w:space="0" w:color="auto"/>
        <w:left w:val="none" w:sz="0" w:space="0" w:color="auto"/>
        <w:bottom w:val="none" w:sz="0" w:space="0" w:color="auto"/>
        <w:right w:val="none" w:sz="0" w:space="0" w:color="auto"/>
      </w:divBdr>
    </w:div>
    <w:div w:id="1737170695">
      <w:bodyDiv w:val="1"/>
      <w:marLeft w:val="0"/>
      <w:marRight w:val="0"/>
      <w:marTop w:val="0"/>
      <w:marBottom w:val="0"/>
      <w:divBdr>
        <w:top w:val="none" w:sz="0" w:space="0" w:color="auto"/>
        <w:left w:val="none" w:sz="0" w:space="0" w:color="auto"/>
        <w:bottom w:val="none" w:sz="0" w:space="0" w:color="auto"/>
        <w:right w:val="none" w:sz="0" w:space="0" w:color="auto"/>
      </w:divBdr>
    </w:div>
    <w:div w:id="1744638443">
      <w:bodyDiv w:val="1"/>
      <w:marLeft w:val="0"/>
      <w:marRight w:val="0"/>
      <w:marTop w:val="0"/>
      <w:marBottom w:val="0"/>
      <w:divBdr>
        <w:top w:val="none" w:sz="0" w:space="0" w:color="auto"/>
        <w:left w:val="none" w:sz="0" w:space="0" w:color="auto"/>
        <w:bottom w:val="none" w:sz="0" w:space="0" w:color="auto"/>
        <w:right w:val="none" w:sz="0" w:space="0" w:color="auto"/>
      </w:divBdr>
    </w:div>
    <w:div w:id="1816335467">
      <w:bodyDiv w:val="1"/>
      <w:marLeft w:val="0"/>
      <w:marRight w:val="0"/>
      <w:marTop w:val="0"/>
      <w:marBottom w:val="0"/>
      <w:divBdr>
        <w:top w:val="none" w:sz="0" w:space="0" w:color="auto"/>
        <w:left w:val="none" w:sz="0" w:space="0" w:color="auto"/>
        <w:bottom w:val="none" w:sz="0" w:space="0" w:color="auto"/>
        <w:right w:val="none" w:sz="0" w:space="0" w:color="auto"/>
      </w:divBdr>
    </w:div>
    <w:div w:id="1877622326">
      <w:bodyDiv w:val="1"/>
      <w:marLeft w:val="0"/>
      <w:marRight w:val="0"/>
      <w:marTop w:val="0"/>
      <w:marBottom w:val="0"/>
      <w:divBdr>
        <w:top w:val="none" w:sz="0" w:space="0" w:color="auto"/>
        <w:left w:val="none" w:sz="0" w:space="0" w:color="auto"/>
        <w:bottom w:val="none" w:sz="0" w:space="0" w:color="auto"/>
        <w:right w:val="none" w:sz="0" w:space="0" w:color="auto"/>
      </w:divBdr>
    </w:div>
    <w:div w:id="1933397335">
      <w:bodyDiv w:val="1"/>
      <w:marLeft w:val="0"/>
      <w:marRight w:val="0"/>
      <w:marTop w:val="0"/>
      <w:marBottom w:val="0"/>
      <w:divBdr>
        <w:top w:val="none" w:sz="0" w:space="0" w:color="auto"/>
        <w:left w:val="none" w:sz="0" w:space="0" w:color="auto"/>
        <w:bottom w:val="none" w:sz="0" w:space="0" w:color="auto"/>
        <w:right w:val="none" w:sz="0" w:space="0" w:color="auto"/>
      </w:divBdr>
    </w:div>
    <w:div w:id="2021657775">
      <w:bodyDiv w:val="1"/>
      <w:marLeft w:val="0"/>
      <w:marRight w:val="0"/>
      <w:marTop w:val="0"/>
      <w:marBottom w:val="0"/>
      <w:divBdr>
        <w:top w:val="none" w:sz="0" w:space="0" w:color="auto"/>
        <w:left w:val="none" w:sz="0" w:space="0" w:color="auto"/>
        <w:bottom w:val="none" w:sz="0" w:space="0" w:color="auto"/>
        <w:right w:val="none" w:sz="0" w:space="0" w:color="auto"/>
      </w:divBdr>
    </w:div>
    <w:div w:id="20936983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u6t4+ST8aEzl7qKx5zDaUK0VPw==">CgMxLjAyCWlkLmdqZGd4czIKaWQuMzBqMHpsbDIKaWQuMWZvYjl0ZTIKaWQuM3pueXNoNzIJaC4yZXQ5MnAwMghoLnR5amN3dDIJaC4zZHk2dmttMgppZC4xdDNoNXNmMgppZC40ZDM0b2c4MgloLjJzOGV5bzEyCWguMTdkcDh2dTIJaC4zcmRjcmpuMgloLjI2aW4xcmcyCGgubG54Yno5MgloLjM1bmt1bjIyCWguMWtzdjR1djIJaC40NHNpbmlvMgppZC4yanhzeHFoMghoLnozMzd5YTgAciExdy14cjRzZTRYU0ZLNHpYZzJEYmJIN3dySkNWMGJOcE8=</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C065A0A-1930-494B-8697-6974365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25</Pages>
  <Words>3747</Words>
  <Characters>21358</Characters>
  <Application>Microsoft Office Word</Application>
  <DocSecurity>0</DocSecurity>
  <Lines>177</Lines>
  <Paragraphs>50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EW/LN/CB</dc:creator>
  <cp:lastModifiedBy>Simonetta Longo</cp:lastModifiedBy>
  <cp:revision>26</cp:revision>
  <dcterms:created xsi:type="dcterms:W3CDTF">2025-04-16T09:13:00Z</dcterms:created>
  <dcterms:modified xsi:type="dcterms:W3CDTF">2026-04-20T09:51:00Z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2022-05-10T00:00:00Z</vt:filetime>
  </property>
  <property fmtid="{D5CDD505-2E9C-101B-9397-08002B2CF9AE}" pid="3" name="Creator">
    <vt:lpwstr>Writer</vt:lpwstr>
  </property>
  <property fmtid="{D5CDD505-2E9C-101B-9397-08002B2CF9AE}" pid="4" name="LastSaved">
    <vt:filetime>2022-05-10T00:00:00Z</vt:filetime>
  </property>
</Properties>
</file>