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16E923" w14:textId="77777777" w:rsidR="00617565" w:rsidRDefault="00617565" w:rsidP="004A5040">
      <w:pPr>
        <w:spacing w:before="179"/>
        <w:ind w:right="3578"/>
        <w:rPr>
          <w:rFonts w:ascii="Helvetica Neue" w:eastAsia="Helvetica Neue" w:hAnsi="Helvetica Neue" w:cs="Helvetica Neue"/>
          <w:sz w:val="18"/>
          <w:szCs w:val="18"/>
        </w:rPr>
      </w:pPr>
    </w:p>
    <w:p w14:paraId="7F20C41C"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710554B" w14:textId="1AFEF665" w:rsidR="00617565" w:rsidRDefault="004A5040">
      <w:pPr>
        <w:pBdr>
          <w:top w:val="nil"/>
          <w:left w:val="nil"/>
          <w:bottom w:val="nil"/>
          <w:right w:val="nil"/>
          <w:between w:val="nil"/>
        </w:pBdr>
        <w:rPr>
          <w:rFonts w:ascii="Helvetica Neue" w:eastAsia="Helvetica Neue" w:hAnsi="Helvetica Neue" w:cs="Helvetica Neue"/>
          <w:color w:val="000000"/>
          <w:sz w:val="20"/>
          <w:szCs w:val="20"/>
        </w:rPr>
      </w:pPr>
      <w:r>
        <w:rPr>
          <w:noProof/>
        </w:rPr>
        <w:drawing>
          <wp:inline distT="0" distB="0" distL="0" distR="0" wp14:anchorId="423F3092" wp14:editId="0D372D81">
            <wp:extent cx="6388100" cy="1882140"/>
            <wp:effectExtent l="0" t="0" r="0" b="3810"/>
            <wp:docPr id="1073741826" name="officeArt object" descr="Screenshot 2024-09-02 alle 18.22.13.png"/>
            <wp:cNvGraphicFramePr/>
            <a:graphic xmlns:a="http://schemas.openxmlformats.org/drawingml/2006/main">
              <a:graphicData uri="http://schemas.openxmlformats.org/drawingml/2006/picture">
                <pic:pic xmlns:pic="http://schemas.openxmlformats.org/drawingml/2006/picture">
                  <pic:nvPicPr>
                    <pic:cNvPr id="1073741826" name="officeArt object" descr="Screenshot 2024-09-02 alle 18.22.13.png"/>
                    <pic:cNvPicPr/>
                  </pic:nvPicPr>
                  <pic:blipFill>
                    <a:blip r:embed="rId9"/>
                    <a:stretch>
                      <a:fillRect/>
                    </a:stretch>
                  </pic:blipFill>
                  <pic:spPr>
                    <a:xfrm>
                      <a:off x="0" y="0"/>
                      <a:ext cx="6388100" cy="1882140"/>
                    </a:xfrm>
                    <a:prstGeom prst="rect">
                      <a:avLst/>
                    </a:prstGeom>
                    <a:ln w="12700" cap="flat">
                      <a:noFill/>
                      <a:miter lim="400000"/>
                    </a:ln>
                    <a:effectLst/>
                  </pic:spPr>
                </pic:pic>
              </a:graphicData>
            </a:graphic>
          </wp:inline>
        </w:drawing>
      </w:r>
    </w:p>
    <w:p w14:paraId="38A4E01C"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8365F0D"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48E93723" w14:textId="77777777" w:rsidR="00617565" w:rsidRDefault="004C31CD">
      <w:pPr>
        <w:pBdr>
          <w:top w:val="nil"/>
          <w:left w:val="nil"/>
          <w:bottom w:val="nil"/>
          <w:right w:val="nil"/>
          <w:between w:val="nil"/>
        </w:pBdr>
        <w:spacing w:before="1"/>
        <w:rPr>
          <w:rFonts w:ascii="Helvetica Neue" w:eastAsia="Helvetica Neue" w:hAnsi="Helvetica Neue" w:cs="Helvetica Neue"/>
          <w:color w:val="000000"/>
          <w:sz w:val="14"/>
          <w:szCs w:val="14"/>
        </w:rPr>
      </w:pPr>
      <w:r>
        <w:rPr>
          <w:noProof/>
        </w:rPr>
        <mc:AlternateContent>
          <mc:Choice Requires="wps">
            <w:drawing>
              <wp:anchor distT="0" distB="0" distL="114300" distR="114300" simplePos="0" relativeHeight="251657216" behindDoc="0" locked="0" layoutInCell="1" hidden="0" allowOverlap="1" wp14:anchorId="31260774" wp14:editId="3E6D1230">
                <wp:simplePos x="0" y="0"/>
                <wp:positionH relativeFrom="column">
                  <wp:posOffset>618066</wp:posOffset>
                </wp:positionH>
                <wp:positionV relativeFrom="paragraph">
                  <wp:posOffset>122767</wp:posOffset>
                </wp:positionV>
                <wp:extent cx="5173975" cy="1409695"/>
                <wp:effectExtent l="0" t="0" r="0" b="0"/>
                <wp:wrapTopAndBottom distT="0" distB="0"/>
                <wp:docPr id="15" name="Figura a mano libera: forma 15"/>
                <wp:cNvGraphicFramePr/>
                <a:graphic xmlns:a="http://schemas.openxmlformats.org/drawingml/2006/main">
                  <a:graphicData uri="http://schemas.microsoft.com/office/word/2010/wordprocessingShape">
                    <wps:wsp>
                      <wps:cNvSpPr/>
                      <wps:spPr>
                        <a:xfrm>
                          <a:off x="0" y="0"/>
                          <a:ext cx="5173975" cy="1409695"/>
                        </a:xfrm>
                        <a:custGeom>
                          <a:avLst/>
                          <a:gdLst/>
                          <a:ahLst/>
                          <a:cxnLst/>
                          <a:rect l="l" t="t" r="r" b="b"/>
                          <a:pathLst>
                            <a:path w="5162550" h="1398270" extrusionOk="0">
                              <a:moveTo>
                                <a:pt x="0" y="0"/>
                              </a:moveTo>
                              <a:lnTo>
                                <a:pt x="0" y="1398270"/>
                              </a:lnTo>
                              <a:lnTo>
                                <a:pt x="5162550" y="1398270"/>
                              </a:lnTo>
                              <a:lnTo>
                                <a:pt x="5162550" y="0"/>
                              </a:lnTo>
                              <a:close/>
                            </a:path>
                          </a:pathLst>
                        </a:custGeom>
                        <a:solidFill>
                          <a:srgbClr val="CCFFCC"/>
                        </a:solidFill>
                        <a:ln w="11425" cap="flat" cmpd="sng">
                          <a:solidFill>
                            <a:srgbClr val="000000"/>
                          </a:solidFill>
                          <a:prstDash val="solid"/>
                          <a:miter lim="8000"/>
                          <a:headEnd type="none" w="sm" len="sm"/>
                          <a:tailEnd type="none" w="sm" len="sm"/>
                        </a:ln>
                      </wps:spPr>
                      <wps:txbx>
                        <w:txbxContent>
                          <w:p w14:paraId="0BD35766" w14:textId="77777777" w:rsidR="00CE39B0" w:rsidRDefault="00CE39B0">
                            <w:pPr>
                              <w:textDirection w:val="btLr"/>
                            </w:pPr>
                          </w:p>
                          <w:p w14:paraId="45CC9CA0" w14:textId="77777777" w:rsidR="00CE39B0" w:rsidRDefault="00CE39B0">
                            <w:pPr>
                              <w:spacing w:before="1"/>
                              <w:textDirection w:val="btLr"/>
                            </w:pPr>
                          </w:p>
                          <w:p w14:paraId="55A18548" w14:textId="58F1B9A2" w:rsidR="00CE39B0" w:rsidRDefault="00CE39B0" w:rsidP="001B0975">
                            <w:pPr>
                              <w:ind w:left="1576" w:right="1576" w:hanging="16"/>
                              <w:jc w:val="center"/>
                              <w:textDirection w:val="btLr"/>
                              <w:rPr>
                                <w:b/>
                                <w:color w:val="000000"/>
                                <w:sz w:val="24"/>
                              </w:rPr>
                            </w:pPr>
                            <w:r>
                              <w:rPr>
                                <w:b/>
                                <w:color w:val="000000"/>
                                <w:sz w:val="24"/>
                              </w:rPr>
                              <w:t>DOCUMENTO DEL CONSIGLIO DI CLASSE</w:t>
                            </w:r>
                          </w:p>
                          <w:p w14:paraId="4F07DED9" w14:textId="5BFE1E2C" w:rsidR="00CE39B0" w:rsidRDefault="00CE39B0" w:rsidP="001B0975">
                            <w:pPr>
                              <w:ind w:left="1576" w:right="1576" w:hanging="16"/>
                              <w:jc w:val="center"/>
                              <w:textDirection w:val="btLr"/>
                            </w:pPr>
                            <w:r>
                              <w:rPr>
                                <w:b/>
                                <w:color w:val="000000"/>
                                <w:sz w:val="24"/>
                              </w:rPr>
                              <w:t>GALIANI DE STERLICH</w:t>
                            </w:r>
                          </w:p>
                          <w:p w14:paraId="30830F39" w14:textId="0B735442" w:rsidR="00CE39B0" w:rsidRDefault="00CE39B0" w:rsidP="001B0975">
                            <w:pPr>
                              <w:spacing w:before="181"/>
                              <w:ind w:left="1576" w:right="1573" w:hanging="16"/>
                              <w:jc w:val="center"/>
                              <w:textDirection w:val="btLr"/>
                            </w:pPr>
                            <w:r>
                              <w:rPr>
                                <w:b/>
                                <w:color w:val="000000"/>
                                <w:sz w:val="28"/>
                              </w:rPr>
                              <w:t>Anno scolastico 20____ 20____</w:t>
                            </w:r>
                          </w:p>
                        </w:txbxContent>
                      </wps:txbx>
                      <wps:bodyPr spcFirstLastPara="1" wrap="square" lIns="0" tIns="38100" rIns="0" bIns="38100" anchor="t" anchorCtr="0">
                        <a:noAutofit/>
                      </wps:bodyPr>
                    </wps:wsp>
                  </a:graphicData>
                </a:graphic>
              </wp:anchor>
            </w:drawing>
          </mc:Choice>
          <mc:Fallback>
            <w:pict>
              <v:shape w14:anchorId="31260774" id="Figura a mano libera: forma 15" o:spid="_x0000_s1026" style="position:absolute;margin-left:48.65pt;margin-top:9.65pt;width:407.4pt;height:111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5162550,1398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" adj="-11796480,,5400" path="m,l,1398270r5162550,l5162550,,,xe" fillcolor="#cfc" strokeweight=".31736mm">
                <v:stroke startarrowwidth="narrow" startarrowlength="short" endarrowwidth="narrow" endarrowlength="short" miterlimit="5243f" joinstyle="miter"/>
                <v:formulas/>
                <v:path arrowok="t" o:extrusionok="f" o:connecttype="custom" textboxrect="0,0,5162550,1398270"/>
                <v:textbox inset="0,3pt,0,3pt">
                  <w:txbxContent>
                    <w:p w14:paraId="0BD35766" w14:textId="77777777" w:rsidR="00CE39B0" w:rsidRDefault="00CE39B0">
                      <w:pPr>
                        <w:textDirection w:val="btLr"/>
                      </w:pPr>
                    </w:p>
                    <w:p w14:paraId="45CC9CA0" w14:textId="77777777" w:rsidR="00CE39B0" w:rsidRDefault="00CE39B0">
                      <w:pPr>
                        <w:spacing w:before="1"/>
                        <w:textDirection w:val="btLr"/>
                      </w:pPr>
                    </w:p>
                    <w:p w14:paraId="55A18548" w14:textId="58F1B9A2" w:rsidR="00CE39B0" w:rsidRDefault="00CE39B0" w:rsidP="001B0975">
                      <w:pPr>
                        <w:ind w:left="1576" w:right="1576" w:hanging="16"/>
                        <w:jc w:val="center"/>
                        <w:textDirection w:val="btLr"/>
                        <w:rPr>
                          <w:b/>
                          <w:color w:val="000000"/>
                          <w:sz w:val="24"/>
                        </w:rPr>
                      </w:pPr>
                      <w:r>
                        <w:rPr>
                          <w:b/>
                          <w:color w:val="000000"/>
                          <w:sz w:val="24"/>
                        </w:rPr>
                        <w:t>DOCUMENTO DEL CONSIGLIO DI CLASSE</w:t>
                      </w:r>
                    </w:p>
                    <w:p w14:paraId="4F07DED9" w14:textId="5BFE1E2C" w:rsidR="00CE39B0" w:rsidRDefault="00CE39B0" w:rsidP="001B0975">
                      <w:pPr>
                        <w:ind w:left="1576" w:right="1576" w:hanging="16"/>
                        <w:jc w:val="center"/>
                        <w:textDirection w:val="btLr"/>
                      </w:pPr>
                      <w:r>
                        <w:rPr>
                          <w:b/>
                          <w:color w:val="000000"/>
                          <w:sz w:val="24"/>
                        </w:rPr>
                        <w:t>GALIANI DE STERLICH</w:t>
                      </w:r>
                    </w:p>
                    <w:p w14:paraId="30830F39" w14:textId="0B735442" w:rsidR="00CE39B0" w:rsidRDefault="00CE39B0" w:rsidP="001B0975">
                      <w:pPr>
                        <w:spacing w:before="181"/>
                        <w:ind w:left="1576" w:right="1573" w:hanging="16"/>
                        <w:jc w:val="center"/>
                        <w:textDirection w:val="btLr"/>
                      </w:pPr>
                      <w:r>
                        <w:rPr>
                          <w:b/>
                          <w:color w:val="000000"/>
                          <w:sz w:val="28"/>
                        </w:rPr>
                        <w:t>Anno scolastico 20____ 20____</w:t>
                      </w:r>
                    </w:p>
                  </w:txbxContent>
                </v:textbox>
                <w10:wrap type="topAndBottom"/>
              </v:shape>
            </w:pict>
          </mc:Fallback>
        </mc:AlternateContent>
      </w:r>
    </w:p>
    <w:p w14:paraId="35F50325"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13867C95" w14:textId="05DA0B1F"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9662750" w14:textId="18E950C6" w:rsidR="00617565" w:rsidRDefault="00256307">
      <w:pPr>
        <w:pBdr>
          <w:top w:val="nil"/>
          <w:left w:val="nil"/>
          <w:bottom w:val="nil"/>
          <w:right w:val="nil"/>
          <w:between w:val="nil"/>
        </w:pBdr>
        <w:spacing w:before="8"/>
        <w:rPr>
          <w:rFonts w:ascii="Helvetica Neue" w:eastAsia="Helvetica Neue" w:hAnsi="Helvetica Neue" w:cs="Helvetica Neue"/>
          <w:color w:val="000000"/>
          <w:sz w:val="19"/>
          <w:szCs w:val="19"/>
        </w:rPr>
      </w:pPr>
      <w:r>
        <w:rPr>
          <w:noProof/>
        </w:rPr>
        <mc:AlternateContent>
          <mc:Choice Requires="wps">
            <w:drawing>
              <wp:anchor distT="0" distB="0" distL="114300" distR="114300" simplePos="0" relativeHeight="251658240" behindDoc="0" locked="0" layoutInCell="1" hidden="0" allowOverlap="1" wp14:anchorId="52A077C1" wp14:editId="49CC6B5C">
                <wp:simplePos x="0" y="0"/>
                <wp:positionH relativeFrom="margin">
                  <wp:align>center</wp:align>
                </wp:positionH>
                <wp:positionV relativeFrom="paragraph">
                  <wp:posOffset>210185</wp:posOffset>
                </wp:positionV>
                <wp:extent cx="5200015" cy="2087245"/>
                <wp:effectExtent l="0" t="0" r="19685" b="27305"/>
                <wp:wrapTopAndBottom distT="0" distB="0"/>
                <wp:docPr id="11" name="Figura a mano libera: forma 11"/>
                <wp:cNvGraphicFramePr/>
                <a:graphic xmlns:a="http://schemas.openxmlformats.org/drawingml/2006/main">
                  <a:graphicData uri="http://schemas.microsoft.com/office/word/2010/wordprocessingShape">
                    <wps:wsp>
                      <wps:cNvSpPr/>
                      <wps:spPr>
                        <a:xfrm>
                          <a:off x="0" y="0"/>
                          <a:ext cx="5200015" cy="2087245"/>
                        </a:xfrm>
                        <a:custGeom>
                          <a:avLst/>
                          <a:gdLst/>
                          <a:ahLst/>
                          <a:cxnLst/>
                          <a:rect l="l" t="t" r="r" b="b"/>
                          <a:pathLst>
                            <a:path w="5189220" h="2076450" extrusionOk="0">
                              <a:moveTo>
                                <a:pt x="0" y="0"/>
                              </a:moveTo>
                              <a:lnTo>
                                <a:pt x="0" y="2076450"/>
                              </a:lnTo>
                              <a:lnTo>
                                <a:pt x="5189220" y="2076450"/>
                              </a:lnTo>
                              <a:lnTo>
                                <a:pt x="5189220" y="0"/>
                              </a:lnTo>
                              <a:close/>
                            </a:path>
                          </a:pathLst>
                        </a:custGeom>
                        <a:solidFill>
                          <a:srgbClr val="CCFFCC"/>
                        </a:solidFill>
                        <a:ln w="11425" cap="flat" cmpd="sng">
                          <a:solidFill>
                            <a:srgbClr val="000000"/>
                          </a:solidFill>
                          <a:prstDash val="solid"/>
                          <a:miter lim="8000"/>
                          <a:headEnd type="none" w="sm" len="sm"/>
                          <a:tailEnd type="none" w="sm" len="sm"/>
                        </a:ln>
                      </wps:spPr>
                      <wps:txbx>
                        <w:txbxContent>
                          <w:p w14:paraId="250CF1D3" w14:textId="77777777" w:rsidR="00CE39B0" w:rsidRDefault="00CE39B0">
                            <w:pPr>
                              <w:textDirection w:val="btLr"/>
                            </w:pPr>
                          </w:p>
                          <w:p w14:paraId="7CA5E38C" w14:textId="77777777" w:rsidR="00CE39B0" w:rsidRDefault="00CE39B0">
                            <w:pPr>
                              <w:spacing w:before="4"/>
                              <w:textDirection w:val="btLr"/>
                            </w:pPr>
                          </w:p>
                          <w:p w14:paraId="03175F09" w14:textId="1A8A8B9C" w:rsidR="00CE39B0" w:rsidRDefault="00CE39B0" w:rsidP="001B0975">
                            <w:pPr>
                              <w:ind w:left="1274" w:right="1270" w:firstLine="2"/>
                              <w:jc w:val="center"/>
                              <w:textDirection w:val="btLr"/>
                            </w:pPr>
                            <w:r>
                              <w:rPr>
                                <w:b/>
                                <w:color w:val="000000"/>
                                <w:sz w:val="28"/>
                              </w:rPr>
                              <w:t>CLASSE QUINTA SEZ. ____</w:t>
                            </w:r>
                          </w:p>
                          <w:p w14:paraId="32A58269" w14:textId="77777777" w:rsidR="00CE39B0" w:rsidRDefault="00CE39B0" w:rsidP="001B0975">
                            <w:pPr>
                              <w:ind w:firstLine="2"/>
                              <w:textDirection w:val="btLr"/>
                            </w:pPr>
                            <w:bookmarkStart w:id="0" w:name="_Hlk195694630"/>
                          </w:p>
                          <w:bookmarkEnd w:id="0"/>
                          <w:p w14:paraId="1288BB16" w14:textId="77777777" w:rsidR="00CE39B0" w:rsidRDefault="00CE39B0" w:rsidP="001B0975">
                            <w:pPr>
                              <w:spacing w:before="6"/>
                              <w:ind w:firstLine="2"/>
                              <w:textDirection w:val="btLr"/>
                            </w:pPr>
                          </w:p>
                          <w:p w14:paraId="227DE34E" w14:textId="77777777" w:rsidR="00CE39B0" w:rsidRDefault="00CE39B0" w:rsidP="001B0975">
                            <w:pPr>
                              <w:ind w:left="1234" w:right="1298" w:firstLine="2"/>
                              <w:jc w:val="center"/>
                              <w:textDirection w:val="btLr"/>
                              <w:rPr>
                                <w:b/>
                                <w:color w:val="000000"/>
                                <w:sz w:val="28"/>
                              </w:rPr>
                            </w:pPr>
                            <w:r>
                              <w:rPr>
                                <w:b/>
                                <w:color w:val="000000"/>
                                <w:sz w:val="28"/>
                              </w:rPr>
                              <w:t>CORSO</w:t>
                            </w:r>
                          </w:p>
                          <w:p w14:paraId="7C029347" w14:textId="77777777" w:rsidR="00CE39B0" w:rsidRDefault="00CE39B0" w:rsidP="001B0975">
                            <w:pPr>
                              <w:ind w:left="1234" w:right="1298" w:firstLine="2"/>
                              <w:jc w:val="center"/>
                              <w:textDirection w:val="btLr"/>
                              <w:rPr>
                                <w:b/>
                                <w:color w:val="000000"/>
                                <w:sz w:val="28"/>
                              </w:rPr>
                            </w:pPr>
                          </w:p>
                          <w:p w14:paraId="62D3150F" w14:textId="3DE86764" w:rsidR="00CE39B0" w:rsidRDefault="00CE39B0" w:rsidP="001B0975">
                            <w:pPr>
                              <w:ind w:left="1234" w:right="1298" w:firstLine="2"/>
                              <w:jc w:val="center"/>
                              <w:textDirection w:val="btLr"/>
                            </w:pPr>
                            <w:r>
                              <w:rPr>
                                <w:b/>
                                <w:color w:val="000000"/>
                                <w:sz w:val="28"/>
                              </w:rPr>
                              <w:t>__________________________________</w:t>
                            </w:r>
                          </w:p>
                          <w:p w14:paraId="5285F689" w14:textId="77777777" w:rsidR="00CE39B0" w:rsidRDefault="00CE39B0" w:rsidP="001B0975">
                            <w:pPr>
                              <w:spacing w:before="4"/>
                              <w:ind w:firstLine="2"/>
                              <w:textDirection w:val="btLr"/>
                            </w:pPr>
                          </w:p>
                        </w:txbxContent>
                      </wps:txbx>
                      <wps:bodyPr spcFirstLastPara="1" wrap="square" lIns="0" tIns="38100" rIns="0" bIns="38100" anchor="t" anchorCtr="0">
                        <a:noAutofit/>
                      </wps:bodyPr>
                    </wps:wsp>
                  </a:graphicData>
                </a:graphic>
              </wp:anchor>
            </w:drawing>
          </mc:Choice>
          <mc:Fallback>
            <w:pict>
              <v:shape w14:anchorId="52A077C1" id="Figura a mano libera: forma 11" o:spid="_x0000_s1027" style="position:absolute;margin-left:0;margin-top:16.55pt;width:409.45pt;height:164.35pt;z-index:251658240;visibility:visible;mso-wrap-style:square;mso-wrap-distance-left:9pt;mso-wrap-distance-top:0;mso-wrap-distance-right:9pt;mso-wrap-distance-bottom:0;mso-position-horizontal:center;mso-position-horizontal-relative:margin;mso-position-vertical:absolute;mso-position-vertical-relative:text;v-text-anchor:top" coordsize="5189220,2076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" adj="-11796480,,5400" path="m,l,2076450r5189220,l5189220,,,xe" fillcolor="#cfc" strokeweight=".31736mm">
                <v:stroke startarrowwidth="narrow" startarrowlength="short" endarrowwidth="narrow" endarrowlength="short" miterlimit="5243f" joinstyle="miter"/>
                <v:formulas/>
                <v:path arrowok="t" o:extrusionok="f" o:connecttype="custom" textboxrect="0,0,5189220,2076450"/>
                <v:textbox inset="0,3pt,0,3pt">
                  <w:txbxContent>
                    <w:p w14:paraId="250CF1D3" w14:textId="77777777" w:rsidR="00CE39B0" w:rsidRDefault="00CE39B0">
                      <w:pPr>
                        <w:textDirection w:val="btLr"/>
                      </w:pPr>
                    </w:p>
                    <w:p w14:paraId="7CA5E38C" w14:textId="77777777" w:rsidR="00CE39B0" w:rsidRDefault="00CE39B0">
                      <w:pPr>
                        <w:spacing w:before="4"/>
                        <w:textDirection w:val="btLr"/>
                      </w:pPr>
                    </w:p>
                    <w:p w14:paraId="03175F09" w14:textId="1A8A8B9C" w:rsidR="00CE39B0" w:rsidRDefault="00CE39B0" w:rsidP="001B0975">
                      <w:pPr>
                        <w:ind w:left="1274" w:right="1270" w:firstLine="2"/>
                        <w:jc w:val="center"/>
                        <w:textDirection w:val="btLr"/>
                      </w:pPr>
                      <w:r>
                        <w:rPr>
                          <w:b/>
                          <w:color w:val="000000"/>
                          <w:sz w:val="28"/>
                        </w:rPr>
                        <w:t>CLASSE QUINTA SEZ. ____</w:t>
                      </w:r>
                    </w:p>
                    <w:p w14:paraId="32A58269" w14:textId="77777777" w:rsidR="00CE39B0" w:rsidRDefault="00CE39B0" w:rsidP="001B0975">
                      <w:pPr>
                        <w:ind w:firstLine="2"/>
                        <w:textDirection w:val="btLr"/>
                      </w:pPr>
                      <w:bookmarkStart w:id="1" w:name="_Hlk195694630"/>
                    </w:p>
                    <w:bookmarkEnd w:id="1"/>
                    <w:p w14:paraId="1288BB16" w14:textId="77777777" w:rsidR="00CE39B0" w:rsidRDefault="00CE39B0" w:rsidP="001B0975">
                      <w:pPr>
                        <w:spacing w:before="6"/>
                        <w:ind w:firstLine="2"/>
                        <w:textDirection w:val="btLr"/>
                      </w:pPr>
                    </w:p>
                    <w:p w14:paraId="227DE34E" w14:textId="77777777" w:rsidR="00CE39B0" w:rsidRDefault="00CE39B0" w:rsidP="001B0975">
                      <w:pPr>
                        <w:ind w:left="1234" w:right="1298" w:firstLine="2"/>
                        <w:jc w:val="center"/>
                        <w:textDirection w:val="btLr"/>
                        <w:rPr>
                          <w:b/>
                          <w:color w:val="000000"/>
                          <w:sz w:val="28"/>
                        </w:rPr>
                      </w:pPr>
                      <w:r>
                        <w:rPr>
                          <w:b/>
                          <w:color w:val="000000"/>
                          <w:sz w:val="28"/>
                        </w:rPr>
                        <w:t>CORSO</w:t>
                      </w:r>
                    </w:p>
                    <w:p w14:paraId="7C029347" w14:textId="77777777" w:rsidR="00CE39B0" w:rsidRDefault="00CE39B0" w:rsidP="001B0975">
                      <w:pPr>
                        <w:ind w:left="1234" w:right="1298" w:firstLine="2"/>
                        <w:jc w:val="center"/>
                        <w:textDirection w:val="btLr"/>
                        <w:rPr>
                          <w:b/>
                          <w:color w:val="000000"/>
                          <w:sz w:val="28"/>
                        </w:rPr>
                      </w:pPr>
                    </w:p>
                    <w:p w14:paraId="62D3150F" w14:textId="3DE86764" w:rsidR="00CE39B0" w:rsidRDefault="00CE39B0" w:rsidP="001B0975">
                      <w:pPr>
                        <w:ind w:left="1234" w:right="1298" w:firstLine="2"/>
                        <w:jc w:val="center"/>
                        <w:textDirection w:val="btLr"/>
                      </w:pPr>
                      <w:r>
                        <w:rPr>
                          <w:b/>
                          <w:color w:val="000000"/>
                          <w:sz w:val="28"/>
                        </w:rPr>
                        <w:t>__________________________________</w:t>
                      </w:r>
                    </w:p>
                    <w:p w14:paraId="5285F689" w14:textId="77777777" w:rsidR="00CE39B0" w:rsidRDefault="00CE39B0" w:rsidP="001B0975">
                      <w:pPr>
                        <w:spacing w:before="4"/>
                        <w:ind w:firstLine="2"/>
                        <w:textDirection w:val="btLr"/>
                      </w:pPr>
                    </w:p>
                  </w:txbxContent>
                </v:textbox>
                <w10:wrap type="topAndBottom" anchorx="margin"/>
              </v:shape>
            </w:pict>
          </mc:Fallback>
        </mc:AlternateContent>
      </w:r>
    </w:p>
    <w:p w14:paraId="4EFEF0F8" w14:textId="54085B2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AF479E1" w14:textId="13AB7D0F" w:rsidR="000842BF" w:rsidRDefault="000842BF">
      <w:pPr>
        <w:pBdr>
          <w:top w:val="nil"/>
          <w:left w:val="nil"/>
          <w:bottom w:val="nil"/>
          <w:right w:val="nil"/>
          <w:between w:val="nil"/>
        </w:pBdr>
        <w:rPr>
          <w:rFonts w:ascii="Helvetica Neue" w:eastAsia="Helvetica Neue" w:hAnsi="Helvetica Neue" w:cs="Helvetica Neue"/>
          <w:color w:val="000000"/>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4818"/>
      </w:tblGrid>
      <w:tr w:rsidR="000842BF" w14:paraId="252D25D9" w14:textId="77777777" w:rsidTr="00820961">
        <w:tc>
          <w:tcPr>
            <w:tcW w:w="5105" w:type="dxa"/>
          </w:tcPr>
          <w:p w14:paraId="0676B5DE" w14:textId="5D010D7B" w:rsidR="000842BF" w:rsidRDefault="008F028A" w:rsidP="000842BF">
            <w:pPr>
              <w:pBdr>
                <w:top w:val="nil"/>
                <w:left w:val="nil"/>
                <w:bottom w:val="nil"/>
                <w:right w:val="nil"/>
                <w:between w:val="nil"/>
              </w:pBdr>
              <w:spacing w:before="90"/>
              <w:ind w:left="35" w:right="23"/>
              <w:jc w:val="center"/>
              <w:rPr>
                <w:color w:val="000000"/>
                <w:sz w:val="24"/>
                <w:szCs w:val="24"/>
              </w:rPr>
            </w:pPr>
            <w:r>
              <w:rPr>
                <w:color w:val="000000"/>
                <w:sz w:val="24"/>
                <w:szCs w:val="24"/>
              </w:rPr>
              <w:t>LA</w:t>
            </w:r>
            <w:r w:rsidR="000842BF">
              <w:rPr>
                <w:color w:val="000000"/>
                <w:sz w:val="24"/>
                <w:szCs w:val="24"/>
              </w:rPr>
              <w:t xml:space="preserve"> DIRIGENTE SCOLASTIC</w:t>
            </w:r>
            <w:r>
              <w:rPr>
                <w:color w:val="000000"/>
                <w:sz w:val="24"/>
                <w:szCs w:val="24"/>
              </w:rPr>
              <w:t>A</w:t>
            </w:r>
          </w:p>
          <w:p w14:paraId="132BC68A" w14:textId="23DD0696" w:rsidR="000842BF" w:rsidRDefault="008F028A" w:rsidP="000842BF">
            <w:pPr>
              <w:pBdr>
                <w:top w:val="nil"/>
                <w:left w:val="nil"/>
                <w:bottom w:val="nil"/>
                <w:right w:val="nil"/>
                <w:between w:val="nil"/>
              </w:pBdr>
              <w:spacing w:before="178"/>
              <w:ind w:left="35" w:right="22"/>
              <w:jc w:val="center"/>
              <w:rPr>
                <w:color w:val="000000"/>
                <w:sz w:val="24"/>
                <w:szCs w:val="24"/>
              </w:rPr>
            </w:pPr>
            <w:bookmarkStart w:id="1" w:name="bookmark=id.30j0zll" w:colFirst="0" w:colLast="0"/>
            <w:bookmarkEnd w:id="1"/>
            <w:r>
              <w:rPr>
                <w:color w:val="000000"/>
                <w:sz w:val="24"/>
                <w:szCs w:val="24"/>
              </w:rPr>
              <w:t>Dott.ssa</w:t>
            </w:r>
            <w:r w:rsidR="000842BF">
              <w:rPr>
                <w:color w:val="000000"/>
                <w:sz w:val="24"/>
                <w:szCs w:val="24"/>
              </w:rPr>
              <w:t xml:space="preserve"> </w:t>
            </w:r>
            <w:r w:rsidR="000842BF">
              <w:rPr>
                <w:sz w:val="24"/>
                <w:szCs w:val="24"/>
              </w:rPr>
              <w:t>Simonetta Longo</w:t>
            </w:r>
          </w:p>
          <w:p w14:paraId="27BE0F8A" w14:textId="77777777" w:rsidR="000842BF" w:rsidRDefault="000842BF">
            <w:pPr>
              <w:rPr>
                <w:rFonts w:ascii="Helvetica Neue" w:eastAsia="Helvetica Neue" w:hAnsi="Helvetica Neue" w:cs="Helvetica Neue"/>
                <w:color w:val="000000"/>
                <w:sz w:val="20"/>
                <w:szCs w:val="20"/>
              </w:rPr>
            </w:pPr>
          </w:p>
        </w:tc>
        <w:tc>
          <w:tcPr>
            <w:tcW w:w="4818" w:type="dxa"/>
          </w:tcPr>
          <w:p w14:paraId="0D452A98" w14:textId="4B2F135B" w:rsidR="000842BF" w:rsidRDefault="008F028A" w:rsidP="000842BF">
            <w:pPr>
              <w:pBdr>
                <w:top w:val="nil"/>
                <w:left w:val="nil"/>
                <w:bottom w:val="nil"/>
                <w:right w:val="nil"/>
                <w:between w:val="nil"/>
              </w:pBdr>
              <w:spacing w:before="90"/>
              <w:ind w:left="33"/>
              <w:jc w:val="center"/>
              <w:rPr>
                <w:color w:val="000000"/>
                <w:sz w:val="24"/>
                <w:szCs w:val="24"/>
              </w:rPr>
            </w:pPr>
            <w:r>
              <w:rPr>
                <w:color w:val="000000"/>
                <w:sz w:val="24"/>
                <w:szCs w:val="24"/>
              </w:rPr>
              <w:t>IL/</w:t>
            </w:r>
            <w:r w:rsidR="000842BF">
              <w:rPr>
                <w:color w:val="000000"/>
                <w:sz w:val="24"/>
                <w:szCs w:val="24"/>
              </w:rPr>
              <w:t>LA COORDINAT</w:t>
            </w:r>
            <w:r w:rsidR="00820961">
              <w:rPr>
                <w:color w:val="000000"/>
                <w:sz w:val="24"/>
                <w:szCs w:val="24"/>
              </w:rPr>
              <w:t>ORE/</w:t>
            </w:r>
            <w:r w:rsidR="000842BF">
              <w:rPr>
                <w:color w:val="000000"/>
                <w:sz w:val="24"/>
                <w:szCs w:val="24"/>
              </w:rPr>
              <w:t>RICE DI CLASSE</w:t>
            </w:r>
          </w:p>
          <w:p w14:paraId="4166F0B5" w14:textId="2934E7F6" w:rsidR="000842BF" w:rsidRDefault="00820961" w:rsidP="00820961">
            <w:pPr>
              <w:pBdr>
                <w:top w:val="nil"/>
                <w:left w:val="nil"/>
                <w:bottom w:val="nil"/>
                <w:right w:val="nil"/>
                <w:between w:val="nil"/>
              </w:pBdr>
              <w:spacing w:before="178"/>
              <w:ind w:left="33"/>
              <w:jc w:val="center"/>
              <w:rPr>
                <w:rFonts w:ascii="Helvetica Neue" w:eastAsia="Helvetica Neue" w:hAnsi="Helvetica Neue" w:cs="Helvetica Neue"/>
                <w:color w:val="000000"/>
                <w:sz w:val="20"/>
                <w:szCs w:val="20"/>
              </w:rPr>
            </w:pPr>
            <w:bookmarkStart w:id="2" w:name="bookmark=id.3znysh7" w:colFirst="0" w:colLast="0"/>
            <w:bookmarkEnd w:id="2"/>
            <w:r>
              <w:rPr>
                <w:rFonts w:ascii="Helvetica Neue" w:eastAsia="Helvetica Neue" w:hAnsi="Helvetica Neue" w:cs="Helvetica Neue"/>
                <w:color w:val="000000"/>
                <w:sz w:val="20"/>
                <w:szCs w:val="20"/>
              </w:rPr>
              <w:t>____________________________________</w:t>
            </w:r>
          </w:p>
        </w:tc>
      </w:tr>
    </w:tbl>
    <w:p w14:paraId="6088A835" w14:textId="77777777" w:rsidR="000842BF" w:rsidRDefault="000842BF">
      <w:pPr>
        <w:pBdr>
          <w:top w:val="nil"/>
          <w:left w:val="nil"/>
          <w:bottom w:val="nil"/>
          <w:right w:val="nil"/>
          <w:between w:val="nil"/>
        </w:pBdr>
        <w:rPr>
          <w:rFonts w:ascii="Helvetica Neue" w:eastAsia="Helvetica Neue" w:hAnsi="Helvetica Neue" w:cs="Helvetica Neue"/>
          <w:color w:val="000000"/>
          <w:sz w:val="20"/>
          <w:szCs w:val="20"/>
        </w:rPr>
      </w:pPr>
    </w:p>
    <w:p w14:paraId="256F29D2"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7CF744E5" w14:textId="43E91F0E" w:rsidR="00617565" w:rsidRDefault="00617565" w:rsidP="000842BF">
      <w:pPr>
        <w:pBdr>
          <w:top w:val="nil"/>
          <w:left w:val="nil"/>
          <w:bottom w:val="nil"/>
          <w:right w:val="nil"/>
          <w:between w:val="nil"/>
        </w:pBdr>
        <w:spacing w:before="90"/>
        <w:ind w:left="988"/>
        <w:rPr>
          <w:color w:val="000000"/>
          <w:sz w:val="24"/>
          <w:szCs w:val="24"/>
        </w:rPr>
      </w:pPr>
      <w:bookmarkStart w:id="3" w:name="bookmark=id.1fob9te" w:colFirst="0" w:colLast="0"/>
      <w:bookmarkEnd w:id="3"/>
    </w:p>
    <w:p w14:paraId="351AF5BC" w14:textId="77777777" w:rsidR="00617565" w:rsidRDefault="00617565" w:rsidP="000842BF">
      <w:pPr>
        <w:pBdr>
          <w:top w:val="nil"/>
          <w:left w:val="nil"/>
          <w:bottom w:val="nil"/>
          <w:right w:val="nil"/>
          <w:between w:val="nil"/>
        </w:pBdr>
        <w:spacing w:before="178"/>
        <w:ind w:left="1210"/>
        <w:rPr>
          <w:sz w:val="24"/>
          <w:szCs w:val="24"/>
        </w:rPr>
      </w:pPr>
    </w:p>
    <w:p w14:paraId="445EF26E" w14:textId="77777777" w:rsidR="00EE0ED7" w:rsidRDefault="00EE0ED7">
      <w:pPr>
        <w:pBdr>
          <w:top w:val="nil"/>
          <w:left w:val="nil"/>
          <w:bottom w:val="nil"/>
          <w:right w:val="nil"/>
          <w:between w:val="nil"/>
        </w:pBdr>
        <w:spacing w:before="74"/>
        <w:ind w:left="1991" w:right="2015"/>
        <w:jc w:val="center"/>
        <w:rPr>
          <w:color w:val="000000"/>
          <w:sz w:val="24"/>
          <w:szCs w:val="24"/>
          <w:u w:val="single"/>
        </w:rPr>
      </w:pPr>
    </w:p>
    <w:p w14:paraId="24BE6C1D" w14:textId="77777777" w:rsidR="00EE0ED7" w:rsidRDefault="00EE0ED7">
      <w:pPr>
        <w:pBdr>
          <w:top w:val="nil"/>
          <w:left w:val="nil"/>
          <w:bottom w:val="nil"/>
          <w:right w:val="nil"/>
          <w:between w:val="nil"/>
        </w:pBdr>
        <w:spacing w:before="74"/>
        <w:ind w:left="1991" w:right="2015"/>
        <w:jc w:val="center"/>
        <w:rPr>
          <w:color w:val="000000"/>
          <w:sz w:val="24"/>
          <w:szCs w:val="24"/>
          <w:u w:val="single"/>
        </w:rPr>
      </w:pPr>
    </w:p>
    <w:p w14:paraId="556997FA" w14:textId="09874067" w:rsidR="00617565" w:rsidRDefault="004C31CD">
      <w:pPr>
        <w:pBdr>
          <w:top w:val="nil"/>
          <w:left w:val="nil"/>
          <w:bottom w:val="nil"/>
          <w:right w:val="nil"/>
          <w:between w:val="nil"/>
        </w:pBdr>
        <w:spacing w:before="74"/>
        <w:ind w:left="1991" w:right="2015"/>
        <w:jc w:val="center"/>
        <w:rPr>
          <w:color w:val="000000"/>
          <w:sz w:val="24"/>
          <w:szCs w:val="24"/>
          <w:u w:val="single"/>
        </w:rPr>
      </w:pPr>
      <w:r>
        <w:rPr>
          <w:color w:val="000000"/>
          <w:sz w:val="24"/>
          <w:szCs w:val="24"/>
          <w:u w:val="single"/>
        </w:rPr>
        <w:lastRenderedPageBreak/>
        <w:t>SOMMARIO</w:t>
      </w:r>
    </w:p>
    <w:p w14:paraId="45C0A297" w14:textId="77777777" w:rsidR="008F028A" w:rsidRDefault="008F028A">
      <w:pPr>
        <w:pBdr>
          <w:top w:val="nil"/>
          <w:left w:val="nil"/>
          <w:bottom w:val="nil"/>
          <w:right w:val="nil"/>
          <w:between w:val="nil"/>
        </w:pBdr>
        <w:spacing w:before="74"/>
        <w:ind w:left="1991" w:right="2015"/>
        <w:jc w:val="center"/>
        <w:rPr>
          <w:color w:val="000000"/>
          <w:sz w:val="24"/>
          <w:szCs w:val="24"/>
        </w:rPr>
      </w:pPr>
    </w:p>
    <w:bookmarkStart w:id="4" w:name="_Hlk195694710"/>
    <w:p w14:paraId="20C40EAC" w14:textId="71526183" w:rsidR="00617565" w:rsidRDefault="004C31CD" w:rsidP="00CD707C">
      <w:pPr>
        <w:numPr>
          <w:ilvl w:val="0"/>
          <w:numId w:val="6"/>
        </w:numPr>
        <w:pBdr>
          <w:top w:val="nil"/>
          <w:left w:val="nil"/>
          <w:bottom w:val="nil"/>
          <w:right w:val="nil"/>
          <w:between w:val="nil"/>
        </w:pBdr>
        <w:tabs>
          <w:tab w:val="left" w:pos="856"/>
          <w:tab w:val="right" w:pos="8905"/>
        </w:tabs>
        <w:spacing w:before="19" w:line="360" w:lineRule="auto"/>
        <w:ind w:hanging="361"/>
        <w:rPr>
          <w:color w:val="000000"/>
          <w:sz w:val="26"/>
          <w:szCs w:val="26"/>
        </w:rPr>
      </w:pPr>
      <w:r>
        <w:fldChar w:fldCharType="begin"/>
      </w:r>
      <w:r>
        <w:instrText>HYPERLINK \l "_heading=h.2et92p0" \h</w:instrText>
      </w:r>
      <w:r>
        <w:fldChar w:fldCharType="separate"/>
      </w:r>
      <w:r>
        <w:rPr>
          <w:color w:val="000000"/>
          <w:sz w:val="24"/>
          <w:szCs w:val="24"/>
        </w:rPr>
        <w:t>PRESENTAZIONE DELL’ISTITUTO</w:t>
      </w:r>
      <w:r>
        <w:rPr>
          <w:color w:val="000000"/>
          <w:sz w:val="24"/>
          <w:szCs w:val="24"/>
        </w:rPr>
        <w:tab/>
      </w:r>
      <w:r>
        <w:fldChar w:fldCharType="end"/>
      </w:r>
      <w:r w:rsidR="000842BF">
        <w:rPr>
          <w:color w:val="000000"/>
          <w:sz w:val="24"/>
          <w:szCs w:val="24"/>
        </w:rPr>
        <w:tab/>
      </w:r>
    </w:p>
    <w:p w14:paraId="318F9ABA" w14:textId="77777777" w:rsidR="008F028A" w:rsidRPr="008F028A" w:rsidRDefault="004C31CD" w:rsidP="00CD707C">
      <w:pPr>
        <w:numPr>
          <w:ilvl w:val="1"/>
          <w:numId w:val="6"/>
        </w:numPr>
        <w:pBdr>
          <w:top w:val="nil"/>
          <w:left w:val="nil"/>
          <w:bottom w:val="nil"/>
          <w:right w:val="nil"/>
          <w:between w:val="nil"/>
        </w:pBdr>
        <w:tabs>
          <w:tab w:val="left" w:pos="1130"/>
          <w:tab w:val="right" w:pos="8895"/>
        </w:tabs>
        <w:spacing w:line="360" w:lineRule="auto"/>
        <w:rPr>
          <w:rFonts w:ascii="Quattrocento Sans" w:eastAsia="Quattrocento Sans" w:hAnsi="Quattrocento Sans" w:cs="Quattrocento Sans"/>
          <w:color w:val="000000"/>
          <w:sz w:val="24"/>
          <w:szCs w:val="24"/>
        </w:rPr>
      </w:pPr>
      <w:r>
        <w:rPr>
          <w:color w:val="000000"/>
          <w:sz w:val="24"/>
          <w:szCs w:val="24"/>
        </w:rPr>
        <w:t xml:space="preserve">Percorsi formativi </w:t>
      </w:r>
      <w:r w:rsidRPr="009E064E">
        <w:rPr>
          <w:color w:val="000000" w:themeColor="text1"/>
          <w:sz w:val="24"/>
          <w:szCs w:val="24"/>
        </w:rPr>
        <w:t>del</w:t>
      </w:r>
      <w:r w:rsidR="009E064E" w:rsidRPr="009E064E">
        <w:rPr>
          <w:color w:val="000000" w:themeColor="text1"/>
          <w:sz w:val="24"/>
          <w:szCs w:val="24"/>
        </w:rPr>
        <w:t xml:space="preserve"> Polo Tecnico</w:t>
      </w:r>
      <w:r w:rsidR="009E064E">
        <w:rPr>
          <w:color w:val="000000" w:themeColor="text1"/>
          <w:sz w:val="24"/>
          <w:szCs w:val="24"/>
        </w:rPr>
        <w:t xml:space="preserve">- </w:t>
      </w:r>
      <w:proofErr w:type="gramStart"/>
      <w:r w:rsidR="009E064E">
        <w:rPr>
          <w:color w:val="000000" w:themeColor="text1"/>
          <w:sz w:val="24"/>
          <w:szCs w:val="24"/>
        </w:rPr>
        <w:t xml:space="preserve">Economico </w:t>
      </w:r>
      <w:r w:rsidR="009E064E" w:rsidRPr="009E064E">
        <w:rPr>
          <w:color w:val="000000" w:themeColor="text1"/>
          <w:sz w:val="24"/>
          <w:szCs w:val="24"/>
        </w:rPr>
        <w:t xml:space="preserve"> (</w:t>
      </w:r>
      <w:proofErr w:type="spellStart"/>
      <w:proofErr w:type="gramEnd"/>
      <w:r w:rsidR="009E064E" w:rsidRPr="009E064E">
        <w:rPr>
          <w:color w:val="000000" w:themeColor="text1"/>
          <w:sz w:val="24"/>
          <w:szCs w:val="24"/>
        </w:rPr>
        <w:t>Galiani</w:t>
      </w:r>
      <w:proofErr w:type="spellEnd"/>
      <w:r w:rsidR="009E064E" w:rsidRPr="009E064E">
        <w:rPr>
          <w:color w:val="000000" w:themeColor="text1"/>
          <w:sz w:val="24"/>
          <w:szCs w:val="24"/>
        </w:rPr>
        <w:t xml:space="preserve"> – de </w:t>
      </w:r>
      <w:proofErr w:type="spellStart"/>
      <w:r w:rsidR="009E064E" w:rsidRPr="009E064E">
        <w:rPr>
          <w:color w:val="000000" w:themeColor="text1"/>
          <w:sz w:val="24"/>
          <w:szCs w:val="24"/>
        </w:rPr>
        <w:t>Sterlich</w:t>
      </w:r>
      <w:proofErr w:type="spellEnd"/>
      <w:r w:rsidR="009E064E" w:rsidRPr="009E064E">
        <w:rPr>
          <w:color w:val="000000" w:themeColor="text1"/>
          <w:sz w:val="24"/>
          <w:szCs w:val="24"/>
        </w:rPr>
        <w:t xml:space="preserve">) </w:t>
      </w:r>
    </w:p>
    <w:p w14:paraId="749BF669" w14:textId="03AA2665" w:rsidR="00617565" w:rsidRDefault="009E064E" w:rsidP="008F028A">
      <w:pPr>
        <w:pBdr>
          <w:top w:val="nil"/>
          <w:left w:val="nil"/>
          <w:bottom w:val="nil"/>
          <w:right w:val="nil"/>
          <w:between w:val="nil"/>
        </w:pBdr>
        <w:tabs>
          <w:tab w:val="left" w:pos="1130"/>
          <w:tab w:val="right" w:pos="8895"/>
        </w:tabs>
        <w:spacing w:line="360" w:lineRule="auto"/>
        <w:ind w:left="1130"/>
        <w:rPr>
          <w:rFonts w:ascii="Quattrocento Sans" w:eastAsia="Quattrocento Sans" w:hAnsi="Quattrocento Sans" w:cs="Quattrocento Sans"/>
          <w:color w:val="000000"/>
          <w:sz w:val="24"/>
          <w:szCs w:val="24"/>
        </w:rPr>
      </w:pPr>
      <w:r w:rsidRPr="009E064E">
        <w:rPr>
          <w:color w:val="000000" w:themeColor="text1"/>
          <w:sz w:val="24"/>
          <w:szCs w:val="24"/>
        </w:rPr>
        <w:t xml:space="preserve">dell’IIS </w:t>
      </w:r>
      <w:proofErr w:type="spellStart"/>
      <w:r w:rsidRPr="009E064E">
        <w:rPr>
          <w:color w:val="000000" w:themeColor="text1"/>
          <w:sz w:val="24"/>
          <w:szCs w:val="24"/>
        </w:rPr>
        <w:t>Pomilio-Galiani</w:t>
      </w:r>
      <w:proofErr w:type="spellEnd"/>
      <w:r w:rsidRPr="009E064E">
        <w:rPr>
          <w:color w:val="000000" w:themeColor="text1"/>
          <w:sz w:val="24"/>
          <w:szCs w:val="24"/>
        </w:rPr>
        <w:t xml:space="preserve"> de </w:t>
      </w:r>
      <w:proofErr w:type="spellStart"/>
      <w:r w:rsidRPr="009E064E">
        <w:rPr>
          <w:color w:val="000000" w:themeColor="text1"/>
          <w:sz w:val="24"/>
          <w:szCs w:val="24"/>
        </w:rPr>
        <w:t>Sterlich</w:t>
      </w:r>
      <w:bookmarkEnd w:id="4"/>
      <w:proofErr w:type="spellEnd"/>
      <w:r w:rsidR="004C31CD">
        <w:rPr>
          <w:color w:val="000000"/>
          <w:sz w:val="24"/>
          <w:szCs w:val="24"/>
        </w:rPr>
        <w:tab/>
      </w:r>
      <w:r w:rsidR="000842BF">
        <w:rPr>
          <w:color w:val="000000"/>
          <w:sz w:val="24"/>
          <w:szCs w:val="24"/>
        </w:rPr>
        <w:tab/>
      </w:r>
    </w:p>
    <w:p w14:paraId="73B00F15" w14:textId="73C77680" w:rsidR="00617565" w:rsidRDefault="004C31CD" w:rsidP="00CD707C">
      <w:pPr>
        <w:numPr>
          <w:ilvl w:val="0"/>
          <w:numId w:val="6"/>
        </w:numPr>
        <w:pBdr>
          <w:top w:val="nil"/>
          <w:left w:val="nil"/>
          <w:bottom w:val="nil"/>
          <w:right w:val="nil"/>
          <w:between w:val="nil"/>
        </w:pBdr>
        <w:tabs>
          <w:tab w:val="left" w:pos="856"/>
          <w:tab w:val="right" w:pos="8895"/>
        </w:tabs>
        <w:spacing w:before="138"/>
        <w:ind w:hanging="361"/>
      </w:pPr>
      <w:r w:rsidRPr="00185DE6">
        <w:rPr>
          <w:sz w:val="24"/>
          <w:szCs w:val="24"/>
        </w:rPr>
        <w:t>PROFILO INDIRIZZO</w:t>
      </w:r>
      <w:r w:rsidR="00185DE6" w:rsidRPr="00185DE6">
        <w:rPr>
          <w:sz w:val="24"/>
          <w:szCs w:val="24"/>
        </w:rPr>
        <w:t>____________________________</w:t>
      </w:r>
      <w:r>
        <w:rPr>
          <w:color w:val="000000"/>
          <w:sz w:val="24"/>
          <w:szCs w:val="24"/>
        </w:rPr>
        <w:tab/>
      </w:r>
      <w:r w:rsidR="000842BF">
        <w:rPr>
          <w:color w:val="000000"/>
          <w:sz w:val="24"/>
          <w:szCs w:val="24"/>
        </w:rPr>
        <w:tab/>
      </w:r>
    </w:p>
    <w:p w14:paraId="443F8593" w14:textId="497BE022" w:rsidR="00617565" w:rsidRDefault="004C31CD" w:rsidP="00CD707C">
      <w:pPr>
        <w:numPr>
          <w:ilvl w:val="1"/>
          <w:numId w:val="6"/>
        </w:numPr>
        <w:pBdr>
          <w:top w:val="nil"/>
          <w:left w:val="nil"/>
          <w:bottom w:val="nil"/>
          <w:right w:val="nil"/>
          <w:between w:val="nil"/>
        </w:pBdr>
        <w:tabs>
          <w:tab w:val="left" w:pos="1130"/>
          <w:tab w:val="right" w:pos="8895"/>
        </w:tabs>
        <w:spacing w:before="139" w:line="319" w:lineRule="auto"/>
        <w:rPr>
          <w:rFonts w:ascii="Quattrocento Sans" w:eastAsia="Quattrocento Sans" w:hAnsi="Quattrocento Sans" w:cs="Quattrocento Sans"/>
          <w:color w:val="000000"/>
          <w:sz w:val="24"/>
          <w:szCs w:val="24"/>
        </w:rPr>
      </w:pPr>
      <w:r>
        <w:rPr>
          <w:color w:val="000000"/>
          <w:sz w:val="24"/>
          <w:szCs w:val="24"/>
        </w:rPr>
        <w:t>Quadro Orario di Indirizzo</w:t>
      </w:r>
      <w:r w:rsidR="00237466">
        <w:rPr>
          <w:color w:val="000000"/>
          <w:sz w:val="24"/>
          <w:szCs w:val="24"/>
        </w:rPr>
        <w:t xml:space="preserve"> (</w:t>
      </w:r>
      <w:r w:rsidR="00237466" w:rsidRPr="00237466">
        <w:rPr>
          <w:b/>
          <w:bCs/>
          <w:color w:val="000000"/>
          <w:sz w:val="24"/>
          <w:szCs w:val="24"/>
        </w:rPr>
        <w:t>le classi quinte non sono coinvolte per l’anno in corso da cambiamenti di orario)</w:t>
      </w:r>
      <w:r>
        <w:rPr>
          <w:color w:val="000000"/>
          <w:sz w:val="24"/>
          <w:szCs w:val="24"/>
        </w:rPr>
        <w:tab/>
      </w:r>
      <w:r w:rsidR="000842BF">
        <w:rPr>
          <w:color w:val="000000"/>
          <w:sz w:val="24"/>
          <w:szCs w:val="24"/>
        </w:rPr>
        <w:tab/>
      </w:r>
    </w:p>
    <w:p w14:paraId="53F43670" w14:textId="6D107902" w:rsidR="00617565" w:rsidRDefault="003D7981" w:rsidP="00CD707C">
      <w:pPr>
        <w:numPr>
          <w:ilvl w:val="1"/>
          <w:numId w:val="6"/>
        </w:numPr>
        <w:pBdr>
          <w:top w:val="nil"/>
          <w:left w:val="nil"/>
          <w:bottom w:val="nil"/>
          <w:right w:val="nil"/>
          <w:between w:val="nil"/>
        </w:pBdr>
        <w:tabs>
          <w:tab w:val="left" w:pos="1130"/>
          <w:tab w:val="right" w:pos="8895"/>
        </w:tabs>
        <w:spacing w:line="319" w:lineRule="auto"/>
        <w:rPr>
          <w:rFonts w:ascii="Quattrocento Sans" w:eastAsia="Quattrocento Sans" w:hAnsi="Quattrocento Sans" w:cs="Quattrocento Sans"/>
          <w:color w:val="000000"/>
          <w:sz w:val="24"/>
          <w:szCs w:val="24"/>
        </w:rPr>
      </w:pPr>
      <w:hyperlink w:anchor="_heading=h.17dp8vu">
        <w:r w:rsidR="004C31CD">
          <w:rPr>
            <w:color w:val="000000"/>
            <w:sz w:val="24"/>
            <w:szCs w:val="24"/>
          </w:rPr>
          <w:t>Competenze Chiave di Cittadinanza</w:t>
        </w:r>
        <w:r w:rsidR="004C31CD">
          <w:rPr>
            <w:color w:val="000000"/>
            <w:sz w:val="24"/>
            <w:szCs w:val="24"/>
          </w:rPr>
          <w:tab/>
        </w:r>
        <w:r w:rsidR="000842BF">
          <w:rPr>
            <w:color w:val="000000"/>
            <w:sz w:val="24"/>
            <w:szCs w:val="24"/>
          </w:rPr>
          <w:tab/>
        </w:r>
      </w:hyperlink>
    </w:p>
    <w:p w14:paraId="5AD93EF4" w14:textId="2BFF3CC3" w:rsidR="00617565" w:rsidRDefault="004C31CD" w:rsidP="00CD707C">
      <w:pPr>
        <w:numPr>
          <w:ilvl w:val="1"/>
          <w:numId w:val="6"/>
        </w:numPr>
        <w:pBdr>
          <w:top w:val="nil"/>
          <w:left w:val="nil"/>
          <w:bottom w:val="nil"/>
          <w:right w:val="nil"/>
          <w:between w:val="nil"/>
        </w:pBdr>
        <w:tabs>
          <w:tab w:val="left" w:pos="1130"/>
          <w:tab w:val="right" w:pos="8895"/>
        </w:tabs>
        <w:spacing w:before="1" w:line="319" w:lineRule="auto"/>
        <w:rPr>
          <w:rFonts w:ascii="Quattrocento Sans" w:eastAsia="Quattrocento Sans" w:hAnsi="Quattrocento Sans" w:cs="Quattrocento Sans"/>
          <w:color w:val="000000"/>
          <w:sz w:val="24"/>
          <w:szCs w:val="24"/>
        </w:rPr>
      </w:pPr>
      <w:r>
        <w:rPr>
          <w:color w:val="000000"/>
          <w:sz w:val="24"/>
          <w:szCs w:val="24"/>
        </w:rPr>
        <w:t>Competenze specifiche</w:t>
      </w:r>
      <w:r>
        <w:rPr>
          <w:color w:val="000000"/>
          <w:sz w:val="24"/>
          <w:szCs w:val="24"/>
        </w:rPr>
        <w:tab/>
      </w:r>
      <w:r w:rsidR="000842BF">
        <w:rPr>
          <w:color w:val="000000"/>
          <w:sz w:val="24"/>
          <w:szCs w:val="24"/>
        </w:rPr>
        <w:tab/>
      </w:r>
    </w:p>
    <w:p w14:paraId="5B50EF6E" w14:textId="79CAC234" w:rsidR="00617565" w:rsidRDefault="004C31CD" w:rsidP="00CD707C">
      <w:pPr>
        <w:numPr>
          <w:ilvl w:val="1"/>
          <w:numId w:val="6"/>
        </w:numPr>
        <w:pBdr>
          <w:top w:val="nil"/>
          <w:left w:val="nil"/>
          <w:bottom w:val="nil"/>
          <w:right w:val="nil"/>
          <w:between w:val="nil"/>
        </w:pBdr>
        <w:tabs>
          <w:tab w:val="left" w:pos="1130"/>
          <w:tab w:val="right" w:pos="9015"/>
        </w:tabs>
        <w:spacing w:line="319" w:lineRule="auto"/>
        <w:rPr>
          <w:rFonts w:ascii="Quattrocento Sans" w:eastAsia="Quattrocento Sans" w:hAnsi="Quattrocento Sans" w:cs="Quattrocento Sans"/>
          <w:color w:val="000000"/>
          <w:sz w:val="24"/>
          <w:szCs w:val="24"/>
        </w:rPr>
      </w:pPr>
      <w:r>
        <w:rPr>
          <w:color w:val="000000"/>
          <w:sz w:val="24"/>
          <w:szCs w:val="24"/>
        </w:rPr>
        <w:t>Livelli minimi di Competenze e Conoscenze</w:t>
      </w:r>
      <w:r>
        <w:rPr>
          <w:color w:val="000000"/>
          <w:sz w:val="24"/>
          <w:szCs w:val="24"/>
        </w:rPr>
        <w:tab/>
      </w:r>
      <w:r w:rsidR="000842BF">
        <w:rPr>
          <w:color w:val="000000"/>
          <w:sz w:val="24"/>
          <w:szCs w:val="24"/>
        </w:rPr>
        <w:tab/>
      </w:r>
    </w:p>
    <w:p w14:paraId="4AFE322A" w14:textId="72893C06" w:rsidR="00617565" w:rsidRDefault="004C31CD" w:rsidP="00CD707C">
      <w:pPr>
        <w:numPr>
          <w:ilvl w:val="0"/>
          <w:numId w:val="6"/>
        </w:numPr>
        <w:pBdr>
          <w:top w:val="nil"/>
          <w:left w:val="nil"/>
          <w:bottom w:val="nil"/>
          <w:right w:val="nil"/>
          <w:between w:val="nil"/>
        </w:pBdr>
        <w:tabs>
          <w:tab w:val="left" w:pos="856"/>
          <w:tab w:val="right" w:pos="9015"/>
        </w:tabs>
        <w:spacing w:before="240"/>
        <w:ind w:hanging="363"/>
      </w:pPr>
      <w:bookmarkStart w:id="5" w:name="_Hlk195694860"/>
      <w:r>
        <w:rPr>
          <w:color w:val="000000"/>
          <w:sz w:val="24"/>
          <w:szCs w:val="24"/>
        </w:rPr>
        <w:t>SITUAZIONE DELLA CLASSE E DEL CONSIGLIO DI CLASSE</w:t>
      </w:r>
      <w:r>
        <w:rPr>
          <w:color w:val="000000"/>
          <w:sz w:val="24"/>
          <w:szCs w:val="24"/>
        </w:rPr>
        <w:tab/>
      </w:r>
      <w:r w:rsidR="000842BF">
        <w:rPr>
          <w:color w:val="000000"/>
          <w:sz w:val="24"/>
          <w:szCs w:val="24"/>
        </w:rPr>
        <w:tab/>
      </w:r>
    </w:p>
    <w:p w14:paraId="14D761FB" w14:textId="014437C5" w:rsidR="00617565" w:rsidRDefault="003D7981" w:rsidP="00CD707C">
      <w:pPr>
        <w:numPr>
          <w:ilvl w:val="1"/>
          <w:numId w:val="6"/>
        </w:numPr>
        <w:pBdr>
          <w:top w:val="nil"/>
          <w:left w:val="nil"/>
          <w:bottom w:val="nil"/>
          <w:right w:val="nil"/>
          <w:between w:val="nil"/>
        </w:pBdr>
        <w:tabs>
          <w:tab w:val="left" w:pos="1130"/>
          <w:tab w:val="right" w:pos="9015"/>
        </w:tabs>
        <w:spacing w:before="139" w:line="319" w:lineRule="auto"/>
        <w:rPr>
          <w:rFonts w:ascii="Quattrocento Sans" w:eastAsia="Quattrocento Sans" w:hAnsi="Quattrocento Sans" w:cs="Quattrocento Sans"/>
          <w:color w:val="000000"/>
          <w:sz w:val="24"/>
          <w:szCs w:val="24"/>
        </w:rPr>
      </w:pPr>
      <w:hyperlink w:anchor="_heading=h.lnxbz9">
        <w:r w:rsidR="004C31CD">
          <w:rPr>
            <w:color w:val="000000"/>
            <w:sz w:val="24"/>
            <w:szCs w:val="24"/>
          </w:rPr>
          <w:t>Presentazione della classe</w:t>
        </w:r>
        <w:r w:rsidR="004C31CD">
          <w:rPr>
            <w:color w:val="000000"/>
            <w:sz w:val="24"/>
            <w:szCs w:val="24"/>
          </w:rPr>
          <w:tab/>
        </w:r>
        <w:r w:rsidR="000842BF">
          <w:rPr>
            <w:color w:val="000000"/>
            <w:sz w:val="24"/>
            <w:szCs w:val="24"/>
          </w:rPr>
          <w:tab/>
        </w:r>
      </w:hyperlink>
    </w:p>
    <w:p w14:paraId="25D6A32A" w14:textId="1F0B9DF1" w:rsidR="00617565" w:rsidRDefault="004C31CD" w:rsidP="00CD707C">
      <w:pPr>
        <w:numPr>
          <w:ilvl w:val="1"/>
          <w:numId w:val="6"/>
        </w:numPr>
        <w:pBdr>
          <w:top w:val="nil"/>
          <w:left w:val="nil"/>
          <w:bottom w:val="nil"/>
          <w:right w:val="nil"/>
          <w:between w:val="nil"/>
        </w:pBdr>
        <w:tabs>
          <w:tab w:val="left" w:pos="1130"/>
          <w:tab w:val="right" w:pos="9015"/>
        </w:tabs>
        <w:spacing w:line="319" w:lineRule="auto"/>
        <w:rPr>
          <w:rFonts w:ascii="Quattrocento Sans" w:eastAsia="Quattrocento Sans" w:hAnsi="Quattrocento Sans" w:cs="Quattrocento Sans"/>
          <w:color w:val="000000"/>
          <w:sz w:val="24"/>
          <w:szCs w:val="24"/>
        </w:rPr>
      </w:pPr>
      <w:r>
        <w:rPr>
          <w:color w:val="000000"/>
          <w:sz w:val="24"/>
          <w:szCs w:val="24"/>
        </w:rPr>
        <w:t>La classe nel triennio</w:t>
      </w:r>
      <w:r>
        <w:rPr>
          <w:color w:val="000000"/>
          <w:sz w:val="24"/>
          <w:szCs w:val="24"/>
        </w:rPr>
        <w:tab/>
      </w:r>
      <w:r w:rsidR="000842BF">
        <w:rPr>
          <w:color w:val="000000"/>
          <w:sz w:val="24"/>
          <w:szCs w:val="24"/>
        </w:rPr>
        <w:tab/>
      </w:r>
    </w:p>
    <w:p w14:paraId="363E58F3" w14:textId="552E0E3B" w:rsidR="00617565" w:rsidRDefault="003D7981" w:rsidP="00CD707C">
      <w:pPr>
        <w:numPr>
          <w:ilvl w:val="1"/>
          <w:numId w:val="6"/>
        </w:numPr>
        <w:pBdr>
          <w:top w:val="nil"/>
          <w:left w:val="nil"/>
          <w:bottom w:val="nil"/>
          <w:right w:val="nil"/>
          <w:between w:val="nil"/>
        </w:pBdr>
        <w:tabs>
          <w:tab w:val="left" w:pos="1130"/>
          <w:tab w:val="right" w:pos="9015"/>
        </w:tabs>
        <w:spacing w:before="1" w:line="319" w:lineRule="auto"/>
        <w:rPr>
          <w:rFonts w:ascii="Quattrocento Sans" w:eastAsia="Quattrocento Sans" w:hAnsi="Quattrocento Sans" w:cs="Quattrocento Sans"/>
          <w:color w:val="000000"/>
          <w:sz w:val="24"/>
          <w:szCs w:val="24"/>
        </w:rPr>
      </w:pPr>
      <w:hyperlink w:anchor="_heading=h.1ksv4uv">
        <w:r w:rsidR="004C31CD">
          <w:rPr>
            <w:color w:val="000000"/>
            <w:sz w:val="24"/>
            <w:szCs w:val="24"/>
          </w:rPr>
          <w:t>Competenze raggiunte</w:t>
        </w:r>
        <w:r w:rsidR="004C31CD">
          <w:rPr>
            <w:color w:val="000000"/>
            <w:sz w:val="24"/>
            <w:szCs w:val="24"/>
          </w:rPr>
          <w:tab/>
        </w:r>
        <w:r w:rsidR="00CC2EF6">
          <w:rPr>
            <w:color w:val="000000"/>
            <w:sz w:val="24"/>
            <w:szCs w:val="24"/>
          </w:rPr>
          <w:tab/>
        </w:r>
      </w:hyperlink>
    </w:p>
    <w:p w14:paraId="10E74230" w14:textId="7D910C11" w:rsidR="00617565" w:rsidRDefault="004C31CD" w:rsidP="00CD707C">
      <w:pPr>
        <w:numPr>
          <w:ilvl w:val="1"/>
          <w:numId w:val="6"/>
        </w:numPr>
        <w:pBdr>
          <w:top w:val="nil"/>
          <w:left w:val="nil"/>
          <w:bottom w:val="nil"/>
          <w:right w:val="nil"/>
          <w:between w:val="nil"/>
        </w:pBdr>
        <w:tabs>
          <w:tab w:val="left" w:pos="1130"/>
          <w:tab w:val="right" w:pos="9015"/>
        </w:tabs>
        <w:spacing w:line="319" w:lineRule="auto"/>
        <w:rPr>
          <w:rFonts w:ascii="Quattrocento Sans" w:eastAsia="Quattrocento Sans" w:hAnsi="Quattrocento Sans" w:cs="Quattrocento Sans"/>
          <w:color w:val="000000"/>
          <w:sz w:val="24"/>
          <w:szCs w:val="24"/>
        </w:rPr>
      </w:pPr>
      <w:r>
        <w:rPr>
          <w:color w:val="000000"/>
          <w:sz w:val="24"/>
          <w:szCs w:val="24"/>
        </w:rPr>
        <w:t>Composizione del Consiglio di Classe e continuità docenti nel Triennio</w:t>
      </w:r>
      <w:r>
        <w:rPr>
          <w:color w:val="000000"/>
          <w:sz w:val="24"/>
          <w:szCs w:val="24"/>
        </w:rPr>
        <w:tab/>
      </w:r>
      <w:r w:rsidR="00CC2EF6">
        <w:rPr>
          <w:color w:val="000000"/>
          <w:sz w:val="24"/>
          <w:szCs w:val="24"/>
        </w:rPr>
        <w:tab/>
      </w:r>
    </w:p>
    <w:p w14:paraId="12E2F219" w14:textId="5CC3BFF4" w:rsidR="00617565" w:rsidRDefault="004C31CD" w:rsidP="00CD707C">
      <w:pPr>
        <w:numPr>
          <w:ilvl w:val="0"/>
          <w:numId w:val="6"/>
        </w:numPr>
        <w:pBdr>
          <w:top w:val="nil"/>
          <w:left w:val="nil"/>
          <w:bottom w:val="nil"/>
          <w:right w:val="nil"/>
          <w:between w:val="nil"/>
        </w:pBdr>
        <w:tabs>
          <w:tab w:val="left" w:pos="856"/>
          <w:tab w:val="right" w:pos="9015"/>
        </w:tabs>
        <w:spacing w:before="240"/>
        <w:ind w:hanging="363"/>
      </w:pPr>
      <w:bookmarkStart w:id="6" w:name="_Hlk195694977"/>
      <w:bookmarkEnd w:id="5"/>
      <w:r>
        <w:rPr>
          <w:color w:val="000000"/>
          <w:sz w:val="24"/>
          <w:szCs w:val="24"/>
        </w:rPr>
        <w:t>ATTIVITÀ DIDATTICA</w:t>
      </w:r>
      <w:r>
        <w:rPr>
          <w:color w:val="000000"/>
          <w:sz w:val="24"/>
          <w:szCs w:val="24"/>
        </w:rPr>
        <w:tab/>
      </w:r>
      <w:r w:rsidR="00CC2EF6">
        <w:rPr>
          <w:color w:val="000000"/>
          <w:sz w:val="24"/>
          <w:szCs w:val="24"/>
        </w:rPr>
        <w:tab/>
      </w:r>
    </w:p>
    <w:p w14:paraId="276E6793" w14:textId="2DD8C9F8" w:rsidR="00617565" w:rsidRDefault="004C31CD" w:rsidP="00CD707C">
      <w:pPr>
        <w:numPr>
          <w:ilvl w:val="1"/>
          <w:numId w:val="6"/>
        </w:numPr>
        <w:pBdr>
          <w:top w:val="nil"/>
          <w:left w:val="nil"/>
          <w:bottom w:val="nil"/>
          <w:right w:val="nil"/>
          <w:between w:val="nil"/>
        </w:pBdr>
        <w:tabs>
          <w:tab w:val="left" w:pos="1130"/>
          <w:tab w:val="right" w:pos="9015"/>
        </w:tabs>
        <w:spacing w:before="140" w:line="319" w:lineRule="auto"/>
        <w:rPr>
          <w:rFonts w:ascii="Quattrocento Sans" w:eastAsia="Quattrocento Sans" w:hAnsi="Quattrocento Sans" w:cs="Quattrocento Sans"/>
          <w:color w:val="000000"/>
          <w:sz w:val="24"/>
          <w:szCs w:val="24"/>
        </w:rPr>
      </w:pPr>
      <w:r>
        <w:rPr>
          <w:color w:val="000000"/>
          <w:sz w:val="24"/>
          <w:szCs w:val="24"/>
        </w:rPr>
        <w:t xml:space="preserve">Attività </w:t>
      </w:r>
      <w:r w:rsidR="00CC2EF6">
        <w:rPr>
          <w:color w:val="000000"/>
          <w:sz w:val="24"/>
          <w:szCs w:val="24"/>
        </w:rPr>
        <w:t>curric</w:t>
      </w:r>
      <w:r w:rsidR="009B38AF">
        <w:rPr>
          <w:color w:val="000000"/>
          <w:sz w:val="24"/>
          <w:szCs w:val="24"/>
        </w:rPr>
        <w:t>u</w:t>
      </w:r>
      <w:r w:rsidR="00CC2EF6">
        <w:rPr>
          <w:color w:val="000000"/>
          <w:sz w:val="24"/>
          <w:szCs w:val="24"/>
        </w:rPr>
        <w:t>lare</w:t>
      </w:r>
      <w:r>
        <w:rPr>
          <w:color w:val="000000"/>
          <w:sz w:val="24"/>
          <w:szCs w:val="24"/>
        </w:rPr>
        <w:tab/>
      </w:r>
      <w:r w:rsidR="00CC2EF6">
        <w:rPr>
          <w:color w:val="000000"/>
          <w:sz w:val="24"/>
          <w:szCs w:val="24"/>
        </w:rPr>
        <w:tab/>
      </w:r>
    </w:p>
    <w:p w14:paraId="5188389C" w14:textId="52A3AA1A" w:rsidR="00617565" w:rsidRDefault="004C31CD" w:rsidP="00CD707C">
      <w:pPr>
        <w:numPr>
          <w:ilvl w:val="1"/>
          <w:numId w:val="6"/>
        </w:numPr>
        <w:pBdr>
          <w:top w:val="nil"/>
          <w:left w:val="nil"/>
          <w:bottom w:val="nil"/>
          <w:right w:val="nil"/>
          <w:between w:val="nil"/>
        </w:pBdr>
        <w:tabs>
          <w:tab w:val="left" w:pos="1130"/>
          <w:tab w:val="right" w:pos="9015"/>
        </w:tabs>
        <w:spacing w:line="345" w:lineRule="auto"/>
        <w:rPr>
          <w:rFonts w:ascii="Quattrocento Sans" w:eastAsia="Quattrocento Sans" w:hAnsi="Quattrocento Sans" w:cs="Quattrocento Sans"/>
          <w:color w:val="000000"/>
          <w:sz w:val="26"/>
          <w:szCs w:val="26"/>
        </w:rPr>
      </w:pPr>
      <w:r>
        <w:rPr>
          <w:color w:val="000000"/>
          <w:sz w:val="24"/>
          <w:szCs w:val="24"/>
        </w:rPr>
        <w:t>Attività di preparazione all’esame di stato</w:t>
      </w:r>
      <w:r>
        <w:rPr>
          <w:color w:val="000000"/>
          <w:sz w:val="24"/>
          <w:szCs w:val="24"/>
        </w:rPr>
        <w:tab/>
      </w:r>
    </w:p>
    <w:p w14:paraId="5E6362E9" w14:textId="77777777" w:rsidR="008F028A" w:rsidRDefault="004C31CD" w:rsidP="00CD707C">
      <w:pPr>
        <w:numPr>
          <w:ilvl w:val="1"/>
          <w:numId w:val="6"/>
        </w:numPr>
        <w:pBdr>
          <w:top w:val="nil"/>
          <w:left w:val="nil"/>
          <w:bottom w:val="nil"/>
          <w:right w:val="nil"/>
          <w:between w:val="nil"/>
        </w:pBdr>
        <w:tabs>
          <w:tab w:val="left" w:pos="1130"/>
          <w:tab w:val="right" w:pos="9015"/>
        </w:tabs>
        <w:spacing w:line="311" w:lineRule="auto"/>
        <w:rPr>
          <w:rFonts w:ascii="Quattrocento Sans" w:eastAsia="Quattrocento Sans" w:hAnsi="Quattrocento Sans" w:cs="Quattrocento Sans"/>
          <w:color w:val="000000"/>
          <w:sz w:val="24"/>
          <w:szCs w:val="24"/>
        </w:rPr>
      </w:pPr>
      <w:r>
        <w:rPr>
          <w:color w:val="000000"/>
          <w:sz w:val="24"/>
          <w:szCs w:val="24"/>
        </w:rPr>
        <w:t>UDA di EDUCAZIONE CIVICA</w:t>
      </w:r>
      <w:r>
        <w:rPr>
          <w:color w:val="000000"/>
          <w:sz w:val="24"/>
          <w:szCs w:val="24"/>
        </w:rPr>
        <w:tab/>
      </w:r>
      <w:r w:rsidR="00CC2EF6">
        <w:rPr>
          <w:color w:val="000000"/>
          <w:sz w:val="24"/>
          <w:szCs w:val="24"/>
        </w:rPr>
        <w:tab/>
      </w:r>
    </w:p>
    <w:p w14:paraId="3653D033" w14:textId="22923762" w:rsidR="00617565" w:rsidRPr="008F028A" w:rsidRDefault="004C31CD" w:rsidP="00CD707C">
      <w:pPr>
        <w:numPr>
          <w:ilvl w:val="1"/>
          <w:numId w:val="6"/>
        </w:numPr>
        <w:pBdr>
          <w:top w:val="nil"/>
          <w:left w:val="nil"/>
          <w:bottom w:val="nil"/>
          <w:right w:val="nil"/>
          <w:between w:val="nil"/>
        </w:pBdr>
        <w:tabs>
          <w:tab w:val="left" w:pos="1130"/>
          <w:tab w:val="right" w:pos="9015"/>
        </w:tabs>
        <w:spacing w:line="311" w:lineRule="auto"/>
        <w:rPr>
          <w:rFonts w:ascii="Quattrocento Sans" w:eastAsia="Quattrocento Sans" w:hAnsi="Quattrocento Sans" w:cs="Quattrocento Sans"/>
          <w:color w:val="000000"/>
          <w:sz w:val="24"/>
          <w:szCs w:val="24"/>
        </w:rPr>
      </w:pPr>
      <w:r w:rsidRPr="008F028A">
        <w:rPr>
          <w:color w:val="000000"/>
          <w:sz w:val="24"/>
          <w:szCs w:val="24"/>
        </w:rPr>
        <w:t>Rubrica di Valutazione UDA</w:t>
      </w:r>
      <w:r w:rsidR="00653DFD" w:rsidRPr="008F028A">
        <w:rPr>
          <w:color w:val="000000"/>
          <w:sz w:val="24"/>
          <w:szCs w:val="24"/>
        </w:rPr>
        <w:tab/>
      </w:r>
      <w:r w:rsidR="00653DFD" w:rsidRPr="008F028A">
        <w:rPr>
          <w:color w:val="000000"/>
          <w:sz w:val="24"/>
          <w:szCs w:val="24"/>
        </w:rPr>
        <w:tab/>
      </w:r>
    </w:p>
    <w:p w14:paraId="41EAC852" w14:textId="3CA55861" w:rsidR="009B38AF" w:rsidRPr="009B38AF" w:rsidRDefault="009B38AF" w:rsidP="00CD707C">
      <w:pPr>
        <w:numPr>
          <w:ilvl w:val="1"/>
          <w:numId w:val="6"/>
        </w:numPr>
        <w:pBdr>
          <w:top w:val="nil"/>
          <w:left w:val="nil"/>
          <w:bottom w:val="nil"/>
          <w:right w:val="nil"/>
          <w:between w:val="nil"/>
        </w:pBdr>
        <w:tabs>
          <w:tab w:val="left" w:pos="1130"/>
          <w:tab w:val="right" w:pos="9035"/>
        </w:tabs>
        <w:spacing w:line="345" w:lineRule="auto"/>
        <w:rPr>
          <w:color w:val="000000"/>
          <w:sz w:val="24"/>
          <w:szCs w:val="24"/>
        </w:rPr>
      </w:pPr>
      <w:r w:rsidRPr="009B38AF">
        <w:rPr>
          <w:color w:val="000000"/>
          <w:sz w:val="24"/>
          <w:szCs w:val="24"/>
        </w:rPr>
        <w:t>Piano e attività di orientamento</w:t>
      </w:r>
      <w:r w:rsidR="00F67D97">
        <w:rPr>
          <w:color w:val="000000"/>
          <w:sz w:val="24"/>
          <w:szCs w:val="24"/>
        </w:rPr>
        <w:tab/>
      </w:r>
    </w:p>
    <w:p w14:paraId="486713C3" w14:textId="5AE6B24D" w:rsidR="00617565" w:rsidRDefault="004C31CD" w:rsidP="00CD707C">
      <w:pPr>
        <w:numPr>
          <w:ilvl w:val="1"/>
          <w:numId w:val="6"/>
        </w:numPr>
        <w:pBdr>
          <w:top w:val="nil"/>
          <w:left w:val="nil"/>
          <w:bottom w:val="nil"/>
          <w:right w:val="nil"/>
          <w:between w:val="nil"/>
        </w:pBdr>
        <w:tabs>
          <w:tab w:val="left" w:pos="1130"/>
          <w:tab w:val="right" w:pos="9035"/>
        </w:tabs>
        <w:spacing w:line="345" w:lineRule="auto"/>
        <w:rPr>
          <w:rFonts w:ascii="Quattrocento Sans" w:eastAsia="Quattrocento Sans" w:hAnsi="Quattrocento Sans" w:cs="Quattrocento Sans"/>
          <w:sz w:val="26"/>
          <w:szCs w:val="26"/>
        </w:rPr>
      </w:pPr>
      <w:r>
        <w:rPr>
          <w:sz w:val="24"/>
          <w:szCs w:val="24"/>
        </w:rPr>
        <w:t>Attività</w:t>
      </w:r>
      <w:r>
        <w:rPr>
          <w:color w:val="000000"/>
          <w:sz w:val="24"/>
          <w:szCs w:val="24"/>
        </w:rPr>
        <w:t xml:space="preserve"> e progetti di ampliamento dell’offerta formativa</w:t>
      </w:r>
      <w:r>
        <w:rPr>
          <w:color w:val="000000"/>
          <w:sz w:val="24"/>
          <w:szCs w:val="24"/>
        </w:rPr>
        <w:tab/>
      </w:r>
      <w:r w:rsidR="00CC2EF6">
        <w:rPr>
          <w:color w:val="000000"/>
          <w:sz w:val="24"/>
          <w:szCs w:val="24"/>
        </w:rPr>
        <w:tab/>
      </w:r>
    </w:p>
    <w:p w14:paraId="356DF483" w14:textId="1957A26F" w:rsidR="00617565" w:rsidRDefault="004C31CD" w:rsidP="00CD707C">
      <w:pPr>
        <w:numPr>
          <w:ilvl w:val="1"/>
          <w:numId w:val="6"/>
        </w:numPr>
        <w:pBdr>
          <w:top w:val="nil"/>
          <w:left w:val="nil"/>
          <w:bottom w:val="nil"/>
          <w:right w:val="nil"/>
          <w:between w:val="nil"/>
        </w:pBdr>
        <w:tabs>
          <w:tab w:val="left" w:pos="1130"/>
          <w:tab w:val="right" w:pos="9035"/>
        </w:tabs>
        <w:spacing w:line="345" w:lineRule="auto"/>
        <w:rPr>
          <w:rFonts w:ascii="Quattrocento Sans" w:eastAsia="Quattrocento Sans" w:hAnsi="Quattrocento Sans" w:cs="Quattrocento Sans"/>
          <w:color w:val="000000"/>
          <w:sz w:val="26"/>
          <w:szCs w:val="26"/>
        </w:rPr>
      </w:pPr>
      <w:r>
        <w:rPr>
          <w:color w:val="000000"/>
          <w:sz w:val="24"/>
          <w:szCs w:val="24"/>
        </w:rPr>
        <w:t xml:space="preserve">Attività di </w:t>
      </w:r>
      <w:r w:rsidR="00237466">
        <w:rPr>
          <w:color w:val="000000"/>
          <w:sz w:val="24"/>
          <w:szCs w:val="24"/>
        </w:rPr>
        <w:t>Formazione Lavoro</w:t>
      </w:r>
      <w:r w:rsidR="00CC2EF6">
        <w:rPr>
          <w:color w:val="000000"/>
          <w:sz w:val="24"/>
          <w:szCs w:val="24"/>
        </w:rPr>
        <w:tab/>
      </w:r>
    </w:p>
    <w:p w14:paraId="412D3451" w14:textId="50FDD9CE" w:rsidR="00CC2EF6" w:rsidRPr="00CC2EF6" w:rsidRDefault="004C31CD" w:rsidP="00CD707C">
      <w:pPr>
        <w:numPr>
          <w:ilvl w:val="1"/>
          <w:numId w:val="6"/>
        </w:numPr>
        <w:pBdr>
          <w:top w:val="nil"/>
          <w:left w:val="nil"/>
          <w:bottom w:val="nil"/>
          <w:right w:val="nil"/>
          <w:between w:val="nil"/>
        </w:pBdr>
        <w:tabs>
          <w:tab w:val="left" w:pos="1130"/>
          <w:tab w:val="right" w:pos="9015"/>
        </w:tabs>
        <w:spacing w:before="1" w:line="360" w:lineRule="auto"/>
        <w:rPr>
          <w:sz w:val="24"/>
          <w:szCs w:val="24"/>
        </w:rPr>
      </w:pPr>
      <w:r w:rsidRPr="00CC2EF6">
        <w:rPr>
          <w:sz w:val="24"/>
          <w:szCs w:val="24"/>
        </w:rPr>
        <w:t>Criteri di valutazione e relativa tabella</w:t>
      </w:r>
      <w:r w:rsidR="00CC2EF6" w:rsidRPr="00CC2EF6">
        <w:rPr>
          <w:sz w:val="24"/>
          <w:szCs w:val="24"/>
        </w:rPr>
        <w:tab/>
      </w:r>
      <w:r w:rsidR="00CC2EF6" w:rsidRPr="00CC2EF6">
        <w:rPr>
          <w:sz w:val="24"/>
          <w:szCs w:val="24"/>
        </w:rPr>
        <w:tab/>
      </w:r>
    </w:p>
    <w:p w14:paraId="705A8208" w14:textId="4E00D3EE" w:rsidR="00617565" w:rsidRPr="00CC2EF6" w:rsidRDefault="004C31CD" w:rsidP="00CD707C">
      <w:pPr>
        <w:numPr>
          <w:ilvl w:val="1"/>
          <w:numId w:val="6"/>
        </w:numPr>
        <w:pBdr>
          <w:top w:val="nil"/>
          <w:left w:val="nil"/>
          <w:bottom w:val="nil"/>
          <w:right w:val="nil"/>
          <w:between w:val="nil"/>
        </w:pBdr>
        <w:tabs>
          <w:tab w:val="left" w:pos="1130"/>
          <w:tab w:val="right" w:pos="9015"/>
        </w:tabs>
        <w:spacing w:before="1" w:line="360" w:lineRule="auto"/>
        <w:rPr>
          <w:rFonts w:ascii="Quattrocento Sans" w:eastAsia="Quattrocento Sans" w:hAnsi="Quattrocento Sans" w:cs="Quattrocento Sans"/>
          <w:color w:val="000000"/>
          <w:sz w:val="24"/>
          <w:szCs w:val="24"/>
        </w:rPr>
      </w:pPr>
      <w:r w:rsidRPr="00CC2EF6">
        <w:rPr>
          <w:sz w:val="24"/>
          <w:szCs w:val="24"/>
        </w:rPr>
        <w:t>Griglia ministeriale di Valutazione del colloquio d’esame</w:t>
      </w:r>
      <w:r w:rsidR="00237466">
        <w:rPr>
          <w:sz w:val="24"/>
          <w:szCs w:val="24"/>
        </w:rPr>
        <w:t xml:space="preserve"> come da tabella ministeriale dell’OM 54 del 26/03/2026</w:t>
      </w:r>
      <w:r w:rsidR="00CC2EF6">
        <w:rPr>
          <w:color w:val="000000"/>
          <w:sz w:val="24"/>
          <w:szCs w:val="24"/>
        </w:rPr>
        <w:tab/>
      </w:r>
    </w:p>
    <w:bookmarkEnd w:id="6"/>
    <w:p w14:paraId="5B3B6E02" w14:textId="7C8DCB33" w:rsidR="00617565" w:rsidRDefault="004C31CD" w:rsidP="00CD707C">
      <w:pPr>
        <w:numPr>
          <w:ilvl w:val="1"/>
          <w:numId w:val="6"/>
        </w:numPr>
        <w:pBdr>
          <w:top w:val="nil"/>
          <w:left w:val="nil"/>
          <w:bottom w:val="nil"/>
          <w:right w:val="nil"/>
          <w:between w:val="nil"/>
        </w:pBdr>
        <w:tabs>
          <w:tab w:val="left" w:pos="1130"/>
          <w:tab w:val="right" w:pos="9015"/>
        </w:tabs>
        <w:spacing w:before="1"/>
        <w:rPr>
          <w:rFonts w:ascii="Quattrocento Sans" w:eastAsia="Quattrocento Sans" w:hAnsi="Quattrocento Sans" w:cs="Quattrocento Sans"/>
          <w:color w:val="000000"/>
          <w:sz w:val="28"/>
          <w:szCs w:val="28"/>
        </w:rPr>
      </w:pPr>
      <w:r>
        <w:rPr>
          <w:sz w:val="28"/>
          <w:szCs w:val="28"/>
          <w:u w:val="single"/>
        </w:rPr>
        <w:t>ALLEGATI:</w:t>
      </w:r>
    </w:p>
    <w:p w14:paraId="11F81B5F" w14:textId="77777777" w:rsidR="00617565" w:rsidRDefault="00617565">
      <w:pPr>
        <w:pBdr>
          <w:top w:val="nil"/>
          <w:left w:val="nil"/>
          <w:bottom w:val="nil"/>
          <w:right w:val="nil"/>
          <w:between w:val="nil"/>
        </w:pBdr>
        <w:tabs>
          <w:tab w:val="left" w:pos="1130"/>
          <w:tab w:val="right" w:pos="9015"/>
        </w:tabs>
        <w:spacing w:before="1"/>
        <w:ind w:left="1130"/>
        <w:rPr>
          <w:color w:val="000000"/>
          <w:sz w:val="24"/>
          <w:szCs w:val="24"/>
        </w:rPr>
      </w:pPr>
    </w:p>
    <w:p w14:paraId="763EBA6A" w14:textId="77777777" w:rsidR="00617565" w:rsidRDefault="00617565">
      <w:pPr>
        <w:pBdr>
          <w:top w:val="nil"/>
          <w:left w:val="nil"/>
          <w:bottom w:val="nil"/>
          <w:right w:val="nil"/>
          <w:between w:val="nil"/>
        </w:pBdr>
        <w:spacing w:before="6"/>
        <w:rPr>
          <w:color w:val="000000"/>
          <w:sz w:val="25"/>
          <w:szCs w:val="25"/>
        </w:rPr>
      </w:pPr>
    </w:p>
    <w:p w14:paraId="68873B51" w14:textId="17130392" w:rsidR="00CC2EF6" w:rsidRPr="00CC2EF6" w:rsidRDefault="00CC2EF6" w:rsidP="00CD707C">
      <w:pPr>
        <w:numPr>
          <w:ilvl w:val="0"/>
          <w:numId w:val="15"/>
        </w:numPr>
        <w:tabs>
          <w:tab w:val="left" w:pos="856"/>
        </w:tabs>
        <w:rPr>
          <w:sz w:val="24"/>
          <w:szCs w:val="24"/>
        </w:rPr>
      </w:pPr>
      <w:r w:rsidRPr="00CC2EF6">
        <w:rPr>
          <w:sz w:val="24"/>
          <w:szCs w:val="24"/>
        </w:rPr>
        <w:t xml:space="preserve">Simulazione delle prove scritte e relative griglie di valutazione </w:t>
      </w:r>
    </w:p>
    <w:p w14:paraId="26FB87C4" w14:textId="77777777" w:rsidR="00CC2EF6" w:rsidRPr="00CC2EF6" w:rsidRDefault="00CC2EF6" w:rsidP="00CD707C">
      <w:pPr>
        <w:numPr>
          <w:ilvl w:val="0"/>
          <w:numId w:val="15"/>
        </w:numPr>
        <w:tabs>
          <w:tab w:val="left" w:pos="856"/>
        </w:tabs>
        <w:rPr>
          <w:sz w:val="24"/>
          <w:szCs w:val="24"/>
        </w:rPr>
      </w:pPr>
      <w:r w:rsidRPr="00CC2EF6">
        <w:rPr>
          <w:sz w:val="24"/>
          <w:szCs w:val="24"/>
        </w:rPr>
        <w:t>Programmi svolti delle singole discipline</w:t>
      </w:r>
    </w:p>
    <w:p w14:paraId="3C730A9F" w14:textId="77777777" w:rsidR="00CC2EF6" w:rsidRDefault="00CC2EF6" w:rsidP="00CD707C">
      <w:pPr>
        <w:numPr>
          <w:ilvl w:val="0"/>
          <w:numId w:val="15"/>
        </w:numPr>
        <w:tabs>
          <w:tab w:val="left" w:pos="856"/>
        </w:tabs>
        <w:rPr>
          <w:sz w:val="24"/>
          <w:szCs w:val="24"/>
        </w:rPr>
      </w:pPr>
      <w:r w:rsidRPr="00CC2EF6">
        <w:rPr>
          <w:sz w:val="24"/>
          <w:szCs w:val="24"/>
        </w:rPr>
        <w:t>Allegato al documento per studenti con disabilità</w:t>
      </w:r>
    </w:p>
    <w:p w14:paraId="13915843" w14:textId="3957C734" w:rsidR="00981081" w:rsidRDefault="00981081" w:rsidP="00CD707C">
      <w:pPr>
        <w:numPr>
          <w:ilvl w:val="0"/>
          <w:numId w:val="15"/>
        </w:numPr>
        <w:tabs>
          <w:tab w:val="left" w:pos="856"/>
        </w:tabs>
        <w:rPr>
          <w:sz w:val="24"/>
          <w:szCs w:val="24"/>
        </w:rPr>
      </w:pPr>
      <w:r w:rsidRPr="00CC2EF6">
        <w:rPr>
          <w:sz w:val="24"/>
          <w:szCs w:val="24"/>
        </w:rPr>
        <w:t xml:space="preserve">Allegato al documento per studenti con </w:t>
      </w:r>
      <w:r>
        <w:rPr>
          <w:sz w:val="24"/>
          <w:szCs w:val="24"/>
        </w:rPr>
        <w:t>DSA/BES</w:t>
      </w:r>
    </w:p>
    <w:p w14:paraId="1C34AE54" w14:textId="77777777" w:rsidR="00981081" w:rsidRPr="00CC2EF6" w:rsidRDefault="00981081" w:rsidP="00981081">
      <w:pPr>
        <w:tabs>
          <w:tab w:val="left" w:pos="856"/>
        </w:tabs>
        <w:ind w:left="720"/>
        <w:rPr>
          <w:sz w:val="24"/>
          <w:szCs w:val="24"/>
        </w:rPr>
      </w:pPr>
    </w:p>
    <w:p w14:paraId="3998F023" w14:textId="246B5393" w:rsidR="00CC2EF6" w:rsidRDefault="00CC2EF6" w:rsidP="00CC2EF6">
      <w:pPr>
        <w:pBdr>
          <w:top w:val="nil"/>
          <w:left w:val="nil"/>
          <w:bottom w:val="nil"/>
          <w:right w:val="nil"/>
          <w:between w:val="nil"/>
        </w:pBdr>
        <w:tabs>
          <w:tab w:val="left" w:pos="856"/>
        </w:tabs>
        <w:rPr>
          <w:color w:val="000000"/>
          <w:sz w:val="24"/>
          <w:szCs w:val="24"/>
        </w:rPr>
      </w:pPr>
      <w:r>
        <w:rPr>
          <w:color w:val="000000"/>
          <w:sz w:val="24"/>
          <w:szCs w:val="24"/>
        </w:rPr>
        <w:br w:type="page"/>
      </w:r>
    </w:p>
    <w:p w14:paraId="27E161BA" w14:textId="77777777" w:rsidR="00617565" w:rsidRDefault="00617565">
      <w:pPr>
        <w:pBdr>
          <w:top w:val="nil"/>
          <w:left w:val="nil"/>
          <w:bottom w:val="nil"/>
          <w:right w:val="nil"/>
          <w:between w:val="nil"/>
        </w:pBdr>
        <w:tabs>
          <w:tab w:val="left" w:pos="856"/>
        </w:tabs>
        <w:ind w:left="856"/>
        <w:rPr>
          <w:color w:val="000000"/>
          <w:sz w:val="24"/>
          <w:szCs w:val="24"/>
        </w:rPr>
      </w:pPr>
    </w:p>
    <w:p w14:paraId="6E8F690F" w14:textId="77777777" w:rsidR="006D080A" w:rsidRDefault="006D080A" w:rsidP="00CD707C">
      <w:pPr>
        <w:numPr>
          <w:ilvl w:val="0"/>
          <w:numId w:val="16"/>
        </w:numPr>
        <w:pBdr>
          <w:top w:val="nil"/>
          <w:left w:val="nil"/>
          <w:bottom w:val="nil"/>
          <w:right w:val="nil"/>
          <w:between w:val="nil"/>
        </w:pBdr>
        <w:tabs>
          <w:tab w:val="left" w:pos="3120"/>
        </w:tabs>
        <w:spacing w:before="124"/>
        <w:ind w:left="-141"/>
        <w:jc w:val="center"/>
        <w:rPr>
          <w:b/>
          <w:color w:val="000000"/>
          <w:sz w:val="32"/>
          <w:szCs w:val="32"/>
        </w:rPr>
      </w:pPr>
      <w:bookmarkStart w:id="7" w:name="_heading=h.2et92p0" w:colFirst="0" w:colLast="0"/>
      <w:bookmarkEnd w:id="7"/>
      <w:r>
        <w:rPr>
          <w:b/>
          <w:color w:val="000000"/>
          <w:sz w:val="32"/>
          <w:szCs w:val="32"/>
        </w:rPr>
        <w:t>PRESENTAZIONE DELL’ISTITUTO</w:t>
      </w:r>
    </w:p>
    <w:p w14:paraId="23C4577B" w14:textId="59D51F66" w:rsidR="004A5040" w:rsidRDefault="004A5040" w:rsidP="004A5040">
      <w:pPr>
        <w:pBdr>
          <w:top w:val="nil"/>
          <w:left w:val="nil"/>
          <w:bottom w:val="nil"/>
          <w:right w:val="nil"/>
          <w:between w:val="nil"/>
        </w:pBdr>
        <w:tabs>
          <w:tab w:val="left" w:pos="3120"/>
        </w:tabs>
        <w:spacing w:before="124"/>
        <w:ind w:left="-141"/>
        <w:jc w:val="center"/>
        <w:rPr>
          <w:b/>
          <w:color w:val="000000"/>
          <w:sz w:val="32"/>
          <w:szCs w:val="32"/>
        </w:rPr>
      </w:pPr>
      <w:r w:rsidRPr="004A5040">
        <w:rPr>
          <w:b/>
          <w:color w:val="000000"/>
          <w:sz w:val="32"/>
          <w:szCs w:val="32"/>
        </w:rPr>
        <w:t xml:space="preserve">I.I.S. "U. Pomilio - F. Galiani - </w:t>
      </w:r>
      <w:proofErr w:type="gramStart"/>
      <w:r w:rsidRPr="004A5040">
        <w:rPr>
          <w:b/>
          <w:color w:val="000000"/>
          <w:sz w:val="32"/>
          <w:szCs w:val="32"/>
        </w:rPr>
        <w:t>R .</w:t>
      </w:r>
      <w:proofErr w:type="gramEnd"/>
      <w:r w:rsidRPr="004A5040">
        <w:rPr>
          <w:b/>
          <w:color w:val="000000"/>
          <w:sz w:val="32"/>
          <w:szCs w:val="32"/>
        </w:rPr>
        <w:t xml:space="preserve"> de </w:t>
      </w:r>
      <w:proofErr w:type="spellStart"/>
      <w:r w:rsidRPr="004A5040">
        <w:rPr>
          <w:b/>
          <w:color w:val="000000"/>
          <w:sz w:val="32"/>
          <w:szCs w:val="32"/>
        </w:rPr>
        <w:t>Sterlich</w:t>
      </w:r>
      <w:proofErr w:type="spellEnd"/>
      <w:r w:rsidRPr="004A5040">
        <w:rPr>
          <w:b/>
          <w:color w:val="000000"/>
          <w:sz w:val="32"/>
          <w:szCs w:val="32"/>
        </w:rPr>
        <w:t>",</w:t>
      </w:r>
    </w:p>
    <w:p w14:paraId="1FFE8376" w14:textId="77777777" w:rsidR="004A5040" w:rsidRDefault="004A5040" w:rsidP="00185DE6">
      <w:pPr>
        <w:pBdr>
          <w:top w:val="nil"/>
          <w:left w:val="nil"/>
          <w:bottom w:val="nil"/>
          <w:right w:val="nil"/>
          <w:between w:val="nil"/>
        </w:pBdr>
        <w:tabs>
          <w:tab w:val="left" w:pos="3120"/>
        </w:tabs>
        <w:spacing w:before="124"/>
        <w:rPr>
          <w:b/>
          <w:color w:val="000000"/>
          <w:sz w:val="32"/>
          <w:szCs w:val="32"/>
        </w:rPr>
      </w:pPr>
    </w:p>
    <w:p w14:paraId="5DE6EC7C" w14:textId="76C6A026" w:rsidR="006D080A" w:rsidRPr="004A5040" w:rsidRDefault="008F028A" w:rsidP="004A5040">
      <w:pPr>
        <w:tabs>
          <w:tab w:val="left" w:pos="3455"/>
        </w:tabs>
        <w:spacing w:before="75"/>
        <w:jc w:val="both"/>
        <w:rPr>
          <w:color w:val="191917"/>
          <w:sz w:val="24"/>
          <w:szCs w:val="24"/>
        </w:rPr>
      </w:pPr>
      <w:proofErr w:type="spellStart"/>
      <w:r>
        <w:rPr>
          <w:color w:val="191917"/>
          <w:sz w:val="24"/>
          <w:szCs w:val="24"/>
        </w:rPr>
        <w:t>Nell’</w:t>
      </w:r>
      <w:r w:rsidR="004A5040" w:rsidRPr="004A5040">
        <w:rPr>
          <w:color w:val="191917"/>
          <w:sz w:val="24"/>
          <w:szCs w:val="24"/>
        </w:rPr>
        <w:t>a.s.</w:t>
      </w:r>
      <w:proofErr w:type="spellEnd"/>
      <w:r>
        <w:rPr>
          <w:color w:val="191917"/>
          <w:sz w:val="24"/>
          <w:szCs w:val="24"/>
        </w:rPr>
        <w:t xml:space="preserve"> </w:t>
      </w:r>
      <w:r w:rsidR="004A5040" w:rsidRPr="004A5040">
        <w:rPr>
          <w:color w:val="191917"/>
          <w:sz w:val="24"/>
          <w:szCs w:val="24"/>
        </w:rPr>
        <w:t>2024/2025</w:t>
      </w:r>
      <w:r w:rsidR="00D5404E">
        <w:rPr>
          <w:color w:val="191917"/>
          <w:sz w:val="24"/>
          <w:szCs w:val="24"/>
        </w:rPr>
        <w:t>,</w:t>
      </w:r>
      <w:r w:rsidR="004A5040" w:rsidRPr="004A5040">
        <w:rPr>
          <w:color w:val="191917"/>
          <w:sz w:val="24"/>
          <w:szCs w:val="24"/>
        </w:rPr>
        <w:t xml:space="preserve"> </w:t>
      </w:r>
      <w:r w:rsidR="00D5404E" w:rsidRPr="004A5040">
        <w:rPr>
          <w:color w:val="191917"/>
          <w:sz w:val="24"/>
          <w:szCs w:val="24"/>
        </w:rPr>
        <w:t>con DGR n. 1 del 03.01.2024</w:t>
      </w:r>
      <w:r w:rsidR="00D5404E">
        <w:rPr>
          <w:color w:val="191917"/>
          <w:sz w:val="24"/>
          <w:szCs w:val="24"/>
        </w:rPr>
        <w:t>,</w:t>
      </w:r>
      <w:r w:rsidR="00D5404E" w:rsidRPr="004A5040">
        <w:rPr>
          <w:color w:val="191917"/>
          <w:sz w:val="24"/>
          <w:szCs w:val="24"/>
        </w:rPr>
        <w:t xml:space="preserve"> </w:t>
      </w:r>
      <w:r w:rsidR="004A5040" w:rsidRPr="004A5040">
        <w:rPr>
          <w:color w:val="191917"/>
          <w:sz w:val="24"/>
          <w:szCs w:val="24"/>
        </w:rPr>
        <w:t xml:space="preserve">è nato ufficialmente l'I.I.S. "U. </w:t>
      </w:r>
      <w:proofErr w:type="spellStart"/>
      <w:r w:rsidR="004A5040" w:rsidRPr="004A5040">
        <w:rPr>
          <w:color w:val="191917"/>
          <w:sz w:val="24"/>
          <w:szCs w:val="24"/>
        </w:rPr>
        <w:t>Pomilio</w:t>
      </w:r>
      <w:proofErr w:type="spellEnd"/>
      <w:r w:rsidR="004A5040" w:rsidRPr="004A5040">
        <w:rPr>
          <w:color w:val="191917"/>
          <w:sz w:val="24"/>
          <w:szCs w:val="24"/>
        </w:rPr>
        <w:t xml:space="preserve"> - </w:t>
      </w:r>
      <w:proofErr w:type="spellStart"/>
      <w:r w:rsidR="004A5040" w:rsidRPr="004A5040">
        <w:rPr>
          <w:color w:val="191917"/>
          <w:sz w:val="24"/>
          <w:szCs w:val="24"/>
        </w:rPr>
        <w:t>Galiani</w:t>
      </w:r>
      <w:proofErr w:type="spellEnd"/>
      <w:r w:rsidR="004A5040" w:rsidRPr="004A5040">
        <w:rPr>
          <w:color w:val="191917"/>
          <w:sz w:val="24"/>
          <w:szCs w:val="24"/>
        </w:rPr>
        <w:t xml:space="preserve"> - de </w:t>
      </w:r>
      <w:proofErr w:type="spellStart"/>
      <w:r w:rsidR="004A5040" w:rsidRPr="004A5040">
        <w:rPr>
          <w:color w:val="191917"/>
          <w:sz w:val="24"/>
          <w:szCs w:val="24"/>
        </w:rPr>
        <w:t>Sterlich</w:t>
      </w:r>
      <w:proofErr w:type="spellEnd"/>
      <w:r w:rsidR="004A5040" w:rsidRPr="004A5040">
        <w:rPr>
          <w:color w:val="191917"/>
          <w:sz w:val="24"/>
          <w:szCs w:val="24"/>
        </w:rPr>
        <w:t>" d</w:t>
      </w:r>
      <w:r>
        <w:rPr>
          <w:color w:val="191917"/>
          <w:sz w:val="24"/>
          <w:szCs w:val="24"/>
        </w:rPr>
        <w:t>a</w:t>
      </w:r>
      <w:r w:rsidR="004A5040" w:rsidRPr="004A5040">
        <w:rPr>
          <w:color w:val="191917"/>
          <w:sz w:val="24"/>
          <w:szCs w:val="24"/>
        </w:rPr>
        <w:t>ll'accorpamento</w:t>
      </w:r>
      <w:r w:rsidR="00D5404E">
        <w:rPr>
          <w:color w:val="191917"/>
          <w:sz w:val="24"/>
          <w:szCs w:val="24"/>
        </w:rPr>
        <w:t xml:space="preserve"> </w:t>
      </w:r>
      <w:r w:rsidR="004A5040" w:rsidRPr="004A5040">
        <w:rPr>
          <w:color w:val="191917"/>
          <w:sz w:val="24"/>
          <w:szCs w:val="24"/>
        </w:rPr>
        <w:t xml:space="preserve">dell'Istituto </w:t>
      </w:r>
      <w:r w:rsidR="00D5404E">
        <w:rPr>
          <w:color w:val="191917"/>
          <w:sz w:val="24"/>
          <w:szCs w:val="24"/>
        </w:rPr>
        <w:t>T</w:t>
      </w:r>
      <w:r w:rsidR="004A5040" w:rsidRPr="004A5040">
        <w:rPr>
          <w:color w:val="191917"/>
          <w:sz w:val="24"/>
          <w:szCs w:val="24"/>
        </w:rPr>
        <w:t xml:space="preserve">ecnico </w:t>
      </w:r>
      <w:r w:rsidR="00D5404E">
        <w:rPr>
          <w:color w:val="191917"/>
          <w:sz w:val="24"/>
          <w:szCs w:val="24"/>
        </w:rPr>
        <w:t>P</w:t>
      </w:r>
      <w:r w:rsidR="004A5040" w:rsidRPr="004A5040">
        <w:rPr>
          <w:color w:val="191917"/>
          <w:sz w:val="24"/>
          <w:szCs w:val="24"/>
        </w:rPr>
        <w:t xml:space="preserve">rofessionale "U. Pomilio" con l'Istituto </w:t>
      </w:r>
      <w:r w:rsidR="00D5404E">
        <w:rPr>
          <w:color w:val="191917"/>
          <w:sz w:val="24"/>
          <w:szCs w:val="24"/>
        </w:rPr>
        <w:t>T</w:t>
      </w:r>
      <w:r w:rsidR="004A5040" w:rsidRPr="004A5040">
        <w:rPr>
          <w:color w:val="191917"/>
          <w:sz w:val="24"/>
          <w:szCs w:val="24"/>
        </w:rPr>
        <w:t xml:space="preserve">ecnico </w:t>
      </w:r>
      <w:r w:rsidR="00D5404E">
        <w:rPr>
          <w:color w:val="191917"/>
          <w:sz w:val="24"/>
          <w:szCs w:val="24"/>
        </w:rPr>
        <w:t>E</w:t>
      </w:r>
      <w:r w:rsidR="004A5040" w:rsidRPr="004A5040">
        <w:rPr>
          <w:color w:val="191917"/>
          <w:sz w:val="24"/>
          <w:szCs w:val="24"/>
        </w:rPr>
        <w:t xml:space="preserve">conomico e </w:t>
      </w:r>
      <w:r w:rsidR="00D5404E">
        <w:rPr>
          <w:color w:val="191917"/>
          <w:sz w:val="24"/>
          <w:szCs w:val="24"/>
        </w:rPr>
        <w:t>T</w:t>
      </w:r>
      <w:r w:rsidR="004A5040" w:rsidRPr="004A5040">
        <w:rPr>
          <w:color w:val="191917"/>
          <w:sz w:val="24"/>
          <w:szCs w:val="24"/>
        </w:rPr>
        <w:t>ecnologico</w:t>
      </w:r>
      <w:r w:rsidR="00D5404E">
        <w:rPr>
          <w:color w:val="191917"/>
          <w:sz w:val="24"/>
          <w:szCs w:val="24"/>
        </w:rPr>
        <w:t xml:space="preserve"> </w:t>
      </w:r>
      <w:r w:rsidR="004A5040" w:rsidRPr="004A5040">
        <w:rPr>
          <w:color w:val="191917"/>
          <w:sz w:val="24"/>
          <w:szCs w:val="24"/>
        </w:rPr>
        <w:t xml:space="preserve">"F. Galiani - R. de </w:t>
      </w:r>
      <w:proofErr w:type="spellStart"/>
      <w:r w:rsidR="004A5040" w:rsidRPr="004A5040">
        <w:rPr>
          <w:color w:val="191917"/>
          <w:sz w:val="24"/>
          <w:szCs w:val="24"/>
        </w:rPr>
        <w:t>Sterlich</w:t>
      </w:r>
      <w:proofErr w:type="spellEnd"/>
      <w:r w:rsidR="004A5040" w:rsidRPr="004A5040">
        <w:rPr>
          <w:color w:val="191917"/>
          <w:sz w:val="24"/>
          <w:szCs w:val="24"/>
        </w:rPr>
        <w:t>"</w:t>
      </w:r>
      <w:r w:rsidR="00D5404E">
        <w:rPr>
          <w:color w:val="191917"/>
          <w:sz w:val="24"/>
          <w:szCs w:val="24"/>
        </w:rPr>
        <w:t>.</w:t>
      </w:r>
      <w:r w:rsidR="004A5040" w:rsidRPr="004A5040">
        <w:rPr>
          <w:color w:val="191917"/>
          <w:sz w:val="24"/>
          <w:szCs w:val="24"/>
        </w:rPr>
        <w:t xml:space="preserve"> La mission contenuta nell’atto di indirizzo della dirigente dell’Istituto, è pragmatica, lungimirante e orientata alla crescita personale e professionale degli studenti, chiamati innanzitutto ad acquisire e gestire le competenze funzionali di base che sono cruciali in un mondo in continuo cambiamento, dove le sfide si evolvono e le opportunità si moltiplicano. </w:t>
      </w:r>
      <w:r w:rsidR="00EE0ED7">
        <w:rPr>
          <w:color w:val="191917"/>
          <w:sz w:val="24"/>
          <w:szCs w:val="24"/>
        </w:rPr>
        <w:t>T</w:t>
      </w:r>
      <w:r w:rsidR="00EE0ED7" w:rsidRPr="004A5040">
        <w:rPr>
          <w:color w:val="191917"/>
          <w:sz w:val="24"/>
          <w:szCs w:val="24"/>
        </w:rPr>
        <w:t>utti</w:t>
      </w:r>
      <w:r w:rsidR="00EE0ED7">
        <w:rPr>
          <w:color w:val="191917"/>
          <w:sz w:val="24"/>
          <w:szCs w:val="24"/>
        </w:rPr>
        <w:t xml:space="preserve"> i</w:t>
      </w:r>
      <w:r w:rsidR="00EE0ED7" w:rsidRPr="004A5040">
        <w:rPr>
          <w:color w:val="191917"/>
          <w:sz w:val="24"/>
          <w:szCs w:val="24"/>
        </w:rPr>
        <w:t xml:space="preserve"> docenti dell'Istituto </w:t>
      </w:r>
      <w:r w:rsidR="00EE0ED7">
        <w:rPr>
          <w:color w:val="191917"/>
          <w:sz w:val="24"/>
          <w:szCs w:val="24"/>
        </w:rPr>
        <w:t>sono i</w:t>
      </w:r>
      <w:r w:rsidR="004A5040" w:rsidRPr="004A5040">
        <w:rPr>
          <w:color w:val="191917"/>
          <w:sz w:val="24"/>
          <w:szCs w:val="24"/>
        </w:rPr>
        <w:t>nvestiti nella riorganizzazione e riqualificazione della didattica, doverosamente ripensata alla luce dell'approccio metacognitivo,</w:t>
      </w:r>
      <w:r w:rsidR="00EE0ED7">
        <w:rPr>
          <w:color w:val="191917"/>
          <w:sz w:val="24"/>
          <w:szCs w:val="24"/>
        </w:rPr>
        <w:t xml:space="preserve"> </w:t>
      </w:r>
      <w:proofErr w:type="gramStart"/>
      <w:r w:rsidR="00EE0ED7">
        <w:rPr>
          <w:color w:val="191917"/>
          <w:sz w:val="24"/>
          <w:szCs w:val="24"/>
        </w:rPr>
        <w:t xml:space="preserve">con </w:t>
      </w:r>
      <w:r w:rsidR="004A5040" w:rsidRPr="004A5040">
        <w:rPr>
          <w:color w:val="191917"/>
          <w:sz w:val="24"/>
          <w:szCs w:val="24"/>
        </w:rPr>
        <w:t xml:space="preserve"> </w:t>
      </w:r>
      <w:r w:rsidR="00EE0ED7">
        <w:rPr>
          <w:color w:val="191917"/>
          <w:sz w:val="24"/>
          <w:szCs w:val="24"/>
        </w:rPr>
        <w:t>l</w:t>
      </w:r>
      <w:r w:rsidR="004A5040" w:rsidRPr="004A5040">
        <w:rPr>
          <w:color w:val="191917"/>
          <w:sz w:val="24"/>
          <w:szCs w:val="24"/>
        </w:rPr>
        <w:t>’obiettivo</w:t>
      </w:r>
      <w:proofErr w:type="gramEnd"/>
      <w:r w:rsidR="004A5040" w:rsidRPr="004A5040">
        <w:rPr>
          <w:color w:val="191917"/>
          <w:sz w:val="24"/>
          <w:szCs w:val="24"/>
        </w:rPr>
        <w:t xml:space="preserve"> </w:t>
      </w:r>
      <w:r w:rsidR="00EE0ED7">
        <w:rPr>
          <w:color w:val="191917"/>
          <w:sz w:val="24"/>
          <w:szCs w:val="24"/>
        </w:rPr>
        <w:t xml:space="preserve">di </w:t>
      </w:r>
      <w:r w:rsidR="004A5040" w:rsidRPr="004A5040">
        <w:rPr>
          <w:color w:val="191917"/>
          <w:sz w:val="24"/>
          <w:szCs w:val="24"/>
        </w:rPr>
        <w:t xml:space="preserve">rendere </w:t>
      </w:r>
      <w:r w:rsidR="00EE0ED7">
        <w:rPr>
          <w:color w:val="191917"/>
          <w:sz w:val="24"/>
          <w:szCs w:val="24"/>
        </w:rPr>
        <w:t>ogni</w:t>
      </w:r>
      <w:r w:rsidR="004A5040" w:rsidRPr="004A5040">
        <w:rPr>
          <w:color w:val="191917"/>
          <w:sz w:val="24"/>
          <w:szCs w:val="24"/>
        </w:rPr>
        <w:t xml:space="preserve"> student</w:t>
      </w:r>
      <w:r w:rsidR="00EE0ED7">
        <w:rPr>
          <w:color w:val="191917"/>
          <w:sz w:val="24"/>
          <w:szCs w:val="24"/>
        </w:rPr>
        <w:t>e</w:t>
      </w:r>
      <w:r w:rsidR="004A5040" w:rsidRPr="004A5040">
        <w:rPr>
          <w:color w:val="191917"/>
          <w:sz w:val="24"/>
          <w:szCs w:val="24"/>
        </w:rPr>
        <w:t xml:space="preserve"> protagonist</w:t>
      </w:r>
      <w:r w:rsidR="00EE0ED7">
        <w:rPr>
          <w:color w:val="191917"/>
          <w:sz w:val="24"/>
          <w:szCs w:val="24"/>
        </w:rPr>
        <w:t>a</w:t>
      </w:r>
      <w:r w:rsidR="004A5040" w:rsidRPr="004A5040">
        <w:rPr>
          <w:color w:val="191917"/>
          <w:sz w:val="24"/>
          <w:szCs w:val="24"/>
        </w:rPr>
        <w:t xml:space="preserve"> attiv</w:t>
      </w:r>
      <w:r w:rsidR="00EE0ED7">
        <w:rPr>
          <w:color w:val="191917"/>
          <w:sz w:val="24"/>
          <w:szCs w:val="24"/>
        </w:rPr>
        <w:t>o</w:t>
      </w:r>
      <w:r w:rsidR="004A5040" w:rsidRPr="004A5040">
        <w:rPr>
          <w:color w:val="191917"/>
          <w:sz w:val="24"/>
          <w:szCs w:val="24"/>
        </w:rPr>
        <w:t xml:space="preserve"> del </w:t>
      </w:r>
      <w:r w:rsidR="00EE0ED7">
        <w:rPr>
          <w:color w:val="191917"/>
          <w:sz w:val="24"/>
          <w:szCs w:val="24"/>
        </w:rPr>
        <w:t>s</w:t>
      </w:r>
      <w:r w:rsidR="00DB3951">
        <w:rPr>
          <w:color w:val="191917"/>
          <w:sz w:val="24"/>
          <w:szCs w:val="24"/>
        </w:rPr>
        <w:t>u</w:t>
      </w:r>
      <w:r w:rsidR="00EE0ED7">
        <w:rPr>
          <w:color w:val="191917"/>
          <w:sz w:val="24"/>
          <w:szCs w:val="24"/>
        </w:rPr>
        <w:t xml:space="preserve">o </w:t>
      </w:r>
      <w:r w:rsidR="004A5040" w:rsidRPr="004A5040">
        <w:rPr>
          <w:color w:val="191917"/>
          <w:sz w:val="24"/>
          <w:szCs w:val="24"/>
        </w:rPr>
        <w:t>apprendimento, quindi curios</w:t>
      </w:r>
      <w:r w:rsidR="00EE0ED7">
        <w:rPr>
          <w:color w:val="191917"/>
          <w:sz w:val="24"/>
          <w:szCs w:val="24"/>
        </w:rPr>
        <w:t>o</w:t>
      </w:r>
      <w:r w:rsidR="004A5040" w:rsidRPr="004A5040">
        <w:rPr>
          <w:color w:val="191917"/>
          <w:sz w:val="24"/>
          <w:szCs w:val="24"/>
        </w:rPr>
        <w:t>, intraprendent</w:t>
      </w:r>
      <w:r w:rsidR="00EE0ED7">
        <w:rPr>
          <w:color w:val="191917"/>
          <w:sz w:val="24"/>
          <w:szCs w:val="24"/>
        </w:rPr>
        <w:t>e</w:t>
      </w:r>
      <w:r w:rsidR="004A5040" w:rsidRPr="004A5040">
        <w:rPr>
          <w:color w:val="191917"/>
          <w:sz w:val="24"/>
          <w:szCs w:val="24"/>
        </w:rPr>
        <w:t>, partecip</w:t>
      </w:r>
      <w:r w:rsidR="00EE0ED7">
        <w:rPr>
          <w:color w:val="191917"/>
          <w:sz w:val="24"/>
          <w:szCs w:val="24"/>
        </w:rPr>
        <w:t>e</w:t>
      </w:r>
      <w:r w:rsidR="004A5040" w:rsidRPr="004A5040">
        <w:rPr>
          <w:color w:val="191917"/>
          <w:sz w:val="24"/>
          <w:szCs w:val="24"/>
        </w:rPr>
        <w:t xml:space="preserve"> e dotat</w:t>
      </w:r>
      <w:r w:rsidR="00EE0ED7">
        <w:rPr>
          <w:color w:val="191917"/>
          <w:sz w:val="24"/>
          <w:szCs w:val="24"/>
        </w:rPr>
        <w:t>o</w:t>
      </w:r>
      <w:r w:rsidR="004A5040" w:rsidRPr="004A5040">
        <w:rPr>
          <w:color w:val="191917"/>
          <w:sz w:val="24"/>
          <w:szCs w:val="24"/>
        </w:rPr>
        <w:t xml:space="preserve"> di uno sviluppato pensiero critico.</w:t>
      </w:r>
      <w:r w:rsidR="004C31CD" w:rsidRPr="004A5040">
        <w:rPr>
          <w:color w:val="191917"/>
          <w:sz w:val="24"/>
          <w:szCs w:val="24"/>
        </w:rPr>
        <w:tab/>
      </w:r>
      <w:bookmarkStart w:id="8" w:name="bookmark=id.1t3h5sf" w:colFirst="0" w:colLast="0"/>
      <w:bookmarkEnd w:id="8"/>
    </w:p>
    <w:p w14:paraId="214CE1C5" w14:textId="74258186" w:rsidR="00617565" w:rsidRPr="00820961" w:rsidRDefault="004C31CD">
      <w:pPr>
        <w:tabs>
          <w:tab w:val="left" w:pos="3455"/>
        </w:tabs>
        <w:spacing w:before="75"/>
        <w:ind w:left="3024"/>
        <w:rPr>
          <w:b/>
          <w:color w:val="FF0000"/>
          <w:sz w:val="32"/>
          <w:szCs w:val="32"/>
        </w:rPr>
      </w:pPr>
      <w:r w:rsidRPr="00820961">
        <w:rPr>
          <w:b/>
          <w:color w:val="FF0000"/>
          <w:sz w:val="32"/>
          <w:szCs w:val="32"/>
        </w:rPr>
        <w:t>PERCORSI FORMATIVI</w:t>
      </w:r>
    </w:p>
    <w:p w14:paraId="0A95F0AC" w14:textId="77777777" w:rsidR="00617565" w:rsidRDefault="00617565">
      <w:pPr>
        <w:pBdr>
          <w:top w:val="nil"/>
          <w:left w:val="nil"/>
          <w:bottom w:val="nil"/>
          <w:right w:val="nil"/>
          <w:between w:val="nil"/>
        </w:pBdr>
        <w:rPr>
          <w:b/>
          <w:color w:val="000000"/>
          <w:sz w:val="20"/>
          <w:szCs w:val="20"/>
        </w:rPr>
      </w:pPr>
      <w:bookmarkStart w:id="9" w:name="bookmark=id.4d34og8" w:colFirst="0" w:colLast="0"/>
      <w:bookmarkEnd w:id="9"/>
    </w:p>
    <w:p w14:paraId="353EB979" w14:textId="1FF29369" w:rsidR="00617565" w:rsidRDefault="00077E6E">
      <w:pPr>
        <w:pBdr>
          <w:top w:val="nil"/>
          <w:left w:val="nil"/>
          <w:bottom w:val="nil"/>
          <w:right w:val="nil"/>
          <w:between w:val="nil"/>
        </w:pBdr>
        <w:spacing w:before="3"/>
        <w:rPr>
          <w:b/>
          <w:color w:val="000000"/>
          <w:sz w:val="12"/>
          <w:szCs w:val="12"/>
        </w:rPr>
      </w:pPr>
      <w:r>
        <w:rPr>
          <w:b/>
          <w:noProof/>
          <w:color w:val="000000"/>
          <w:sz w:val="12"/>
          <w:szCs w:val="12"/>
        </w:rPr>
        <mc:AlternateContent>
          <mc:Choice Requires="wpg">
            <w:drawing>
              <wp:anchor distT="0" distB="0" distL="114300" distR="114300" simplePos="0" relativeHeight="251660288" behindDoc="0" locked="0" layoutInCell="1" allowOverlap="1" wp14:anchorId="33DDE7B6" wp14:editId="56D24395">
                <wp:simplePos x="0" y="0"/>
                <wp:positionH relativeFrom="column">
                  <wp:posOffset>275590</wp:posOffset>
                </wp:positionH>
                <wp:positionV relativeFrom="paragraph">
                  <wp:posOffset>127000</wp:posOffset>
                </wp:positionV>
                <wp:extent cx="5985510" cy="1253490"/>
                <wp:effectExtent l="19050" t="19050" r="15240" b="22860"/>
                <wp:wrapTopAndBottom/>
                <wp:docPr id="2127484823" name="Gruppo 1"/>
                <wp:cNvGraphicFramePr/>
                <a:graphic xmlns:a="http://schemas.openxmlformats.org/drawingml/2006/main">
                  <a:graphicData uri="http://schemas.microsoft.com/office/word/2010/wordprocessingGroup">
                    <wpg:wgp>
                      <wpg:cNvGrpSpPr/>
                      <wpg:grpSpPr>
                        <a:xfrm>
                          <a:off x="0" y="0"/>
                          <a:ext cx="5985510" cy="1253490"/>
                          <a:chOff x="23495" y="23495"/>
                          <a:chExt cx="6252210" cy="1002030"/>
                        </a:xfrm>
                      </wpg:grpSpPr>
                      <wps:wsp>
                        <wps:cNvPr id="1533902102" name="Figura a mano libera: forma 1533902102"/>
                        <wps:cNvSpPr/>
                        <wps:spPr>
                          <a:xfrm>
                            <a:off x="23495" y="23495"/>
                            <a:ext cx="6252210" cy="1002030"/>
                          </a:xfrm>
                          <a:custGeom>
                            <a:avLst/>
                            <a:gdLst/>
                            <a:ahLst/>
                            <a:cxnLst/>
                            <a:rect l="l" t="t" r="r" b="b"/>
                            <a:pathLst>
                              <a:path w="6252210" h="1002030" extrusionOk="0">
                                <a:moveTo>
                                  <a:pt x="6085840" y="0"/>
                                </a:moveTo>
                                <a:lnTo>
                                  <a:pt x="166370" y="0"/>
                                </a:lnTo>
                                <a:lnTo>
                                  <a:pt x="125095" y="6350"/>
                                </a:lnTo>
                                <a:lnTo>
                                  <a:pt x="85725" y="24765"/>
                                </a:lnTo>
                                <a:lnTo>
                                  <a:pt x="51435" y="52070"/>
                                </a:lnTo>
                                <a:lnTo>
                                  <a:pt x="24765" y="86360"/>
                                </a:lnTo>
                                <a:lnTo>
                                  <a:pt x="6350" y="125095"/>
                                </a:lnTo>
                                <a:lnTo>
                                  <a:pt x="0" y="166370"/>
                                </a:lnTo>
                                <a:lnTo>
                                  <a:pt x="0" y="834390"/>
                                </a:lnTo>
                                <a:lnTo>
                                  <a:pt x="6350" y="876300"/>
                                </a:lnTo>
                                <a:lnTo>
                                  <a:pt x="24765" y="915035"/>
                                </a:lnTo>
                                <a:lnTo>
                                  <a:pt x="51435" y="949960"/>
                                </a:lnTo>
                                <a:lnTo>
                                  <a:pt x="85725" y="977265"/>
                                </a:lnTo>
                                <a:lnTo>
                                  <a:pt x="125095" y="995680"/>
                                </a:lnTo>
                                <a:lnTo>
                                  <a:pt x="166370" y="1002030"/>
                                </a:lnTo>
                                <a:lnTo>
                                  <a:pt x="6085840" y="1002030"/>
                                </a:lnTo>
                                <a:lnTo>
                                  <a:pt x="6127115" y="995680"/>
                                </a:lnTo>
                                <a:lnTo>
                                  <a:pt x="6165850" y="977265"/>
                                </a:lnTo>
                                <a:lnTo>
                                  <a:pt x="6200140" y="949960"/>
                                </a:lnTo>
                                <a:lnTo>
                                  <a:pt x="6227445" y="915035"/>
                                </a:lnTo>
                                <a:lnTo>
                                  <a:pt x="6245860" y="876300"/>
                                </a:lnTo>
                                <a:lnTo>
                                  <a:pt x="6252210" y="834390"/>
                                </a:lnTo>
                                <a:lnTo>
                                  <a:pt x="6252210" y="166370"/>
                                </a:lnTo>
                                <a:lnTo>
                                  <a:pt x="6245860" y="125095"/>
                                </a:lnTo>
                                <a:lnTo>
                                  <a:pt x="6227445" y="86360"/>
                                </a:lnTo>
                                <a:lnTo>
                                  <a:pt x="6200140" y="52070"/>
                                </a:lnTo>
                                <a:lnTo>
                                  <a:pt x="6165850" y="24765"/>
                                </a:lnTo>
                                <a:lnTo>
                                  <a:pt x="6127115" y="6350"/>
                                </a:lnTo>
                                <a:lnTo>
                                  <a:pt x="6085840" y="0"/>
                                </a:lnTo>
                                <a:close/>
                              </a:path>
                            </a:pathLst>
                          </a:custGeom>
                          <a:solidFill>
                            <a:srgbClr val="FFFFCC"/>
                          </a:solidFill>
                          <a:ln>
                            <a:noFill/>
                          </a:ln>
                        </wps:spPr>
                        <wps:bodyPr spcFirstLastPara="1" wrap="square" lIns="91425" tIns="91425" rIns="91425" bIns="91425" anchor="ctr" anchorCtr="0">
                          <a:noAutofit/>
                        </wps:bodyPr>
                      </wps:wsp>
                      <wps:wsp>
                        <wps:cNvPr id="1876469439" name="Figura a mano libera: forma 1876469439"/>
                        <wps:cNvSpPr/>
                        <wps:spPr>
                          <a:xfrm>
                            <a:off x="23495" y="23495"/>
                            <a:ext cx="6252210" cy="1002030"/>
                          </a:xfrm>
                          <a:custGeom>
                            <a:avLst/>
                            <a:gdLst/>
                            <a:ahLst/>
                            <a:cxnLst/>
                            <a:rect l="l" t="t" r="r" b="b"/>
                            <a:pathLst>
                              <a:path w="6252210" h="1002030" extrusionOk="0">
                                <a:moveTo>
                                  <a:pt x="166370" y="0"/>
                                </a:moveTo>
                                <a:lnTo>
                                  <a:pt x="125095" y="6350"/>
                                </a:lnTo>
                                <a:lnTo>
                                  <a:pt x="85725" y="24765"/>
                                </a:lnTo>
                                <a:lnTo>
                                  <a:pt x="51435" y="52070"/>
                                </a:lnTo>
                                <a:lnTo>
                                  <a:pt x="24765" y="86360"/>
                                </a:lnTo>
                                <a:lnTo>
                                  <a:pt x="6350" y="125095"/>
                                </a:lnTo>
                                <a:lnTo>
                                  <a:pt x="0" y="166370"/>
                                </a:lnTo>
                                <a:lnTo>
                                  <a:pt x="0" y="834390"/>
                                </a:lnTo>
                                <a:lnTo>
                                  <a:pt x="6350" y="876300"/>
                                </a:lnTo>
                                <a:lnTo>
                                  <a:pt x="24765" y="915035"/>
                                </a:lnTo>
                                <a:lnTo>
                                  <a:pt x="51435" y="949960"/>
                                </a:lnTo>
                                <a:lnTo>
                                  <a:pt x="85725" y="977265"/>
                                </a:lnTo>
                                <a:lnTo>
                                  <a:pt x="125095" y="995680"/>
                                </a:lnTo>
                                <a:lnTo>
                                  <a:pt x="166370" y="1002030"/>
                                </a:lnTo>
                                <a:lnTo>
                                  <a:pt x="6085840" y="1002030"/>
                                </a:lnTo>
                                <a:lnTo>
                                  <a:pt x="6127115" y="995680"/>
                                </a:lnTo>
                                <a:lnTo>
                                  <a:pt x="6165850" y="977265"/>
                                </a:lnTo>
                                <a:lnTo>
                                  <a:pt x="6200140" y="949960"/>
                                </a:lnTo>
                                <a:lnTo>
                                  <a:pt x="6227445" y="915035"/>
                                </a:lnTo>
                                <a:lnTo>
                                  <a:pt x="6245860" y="876300"/>
                                </a:lnTo>
                                <a:lnTo>
                                  <a:pt x="6252210" y="834390"/>
                                </a:lnTo>
                                <a:lnTo>
                                  <a:pt x="6252210" y="166370"/>
                                </a:lnTo>
                                <a:lnTo>
                                  <a:pt x="6245860" y="125095"/>
                                </a:lnTo>
                                <a:lnTo>
                                  <a:pt x="6227445" y="86360"/>
                                </a:lnTo>
                                <a:lnTo>
                                  <a:pt x="6200140" y="52070"/>
                                </a:lnTo>
                                <a:lnTo>
                                  <a:pt x="6165850" y="24765"/>
                                </a:lnTo>
                                <a:lnTo>
                                  <a:pt x="6127115" y="6350"/>
                                </a:lnTo>
                                <a:lnTo>
                                  <a:pt x="6085840" y="0"/>
                                </a:lnTo>
                                <a:lnTo>
                                  <a:pt x="166370" y="0"/>
                                </a:lnTo>
                                <a:close/>
                              </a:path>
                            </a:pathLst>
                          </a:custGeom>
                          <a:noFill/>
                          <a:ln w="46975" cap="flat" cmpd="sng">
                            <a:solidFill>
                              <a:srgbClr val="CC0000"/>
                            </a:solidFill>
                            <a:prstDash val="solid"/>
                            <a:round/>
                            <a:headEnd type="none" w="sm" len="sm"/>
                            <a:tailEnd type="none" w="sm" len="sm"/>
                          </a:ln>
                        </wps:spPr>
                        <wps:bodyPr spcFirstLastPara="1" wrap="square" lIns="91425" tIns="91425" rIns="91425" bIns="91425" anchor="ctr" anchorCtr="0">
                          <a:noAutofit/>
                        </wps:bodyPr>
                      </wps:wsp>
                      <wps:wsp>
                        <wps:cNvPr id="1377135976" name="Figura a mano libera: forma 1377135976"/>
                        <wps:cNvSpPr/>
                        <wps:spPr>
                          <a:xfrm>
                            <a:off x="664568" y="377989"/>
                            <a:ext cx="5022132" cy="434338"/>
                          </a:xfrm>
                          <a:custGeom>
                            <a:avLst/>
                            <a:gdLst/>
                            <a:ahLst/>
                            <a:cxnLst/>
                            <a:rect l="l" t="t" r="r" b="b"/>
                            <a:pathLst>
                              <a:path w="4551045" h="253365" extrusionOk="0">
                                <a:moveTo>
                                  <a:pt x="0" y="0"/>
                                </a:moveTo>
                                <a:lnTo>
                                  <a:pt x="0" y="253365"/>
                                </a:lnTo>
                                <a:lnTo>
                                  <a:pt x="4551045" y="253365"/>
                                </a:lnTo>
                                <a:lnTo>
                                  <a:pt x="4551045" y="0"/>
                                </a:lnTo>
                                <a:close/>
                              </a:path>
                            </a:pathLst>
                          </a:custGeom>
                          <a:noFill/>
                          <a:ln>
                            <a:noFill/>
                          </a:ln>
                        </wps:spPr>
                        <wps:txbx>
                          <w:txbxContent>
                            <w:p w14:paraId="2B6B64D8" w14:textId="2D223BFE" w:rsidR="00CE39B0" w:rsidRDefault="00CE39B0" w:rsidP="00077E6E">
                              <w:pPr>
                                <w:spacing w:line="399" w:lineRule="auto"/>
                                <w:jc w:val="center"/>
                                <w:textDirection w:val="btLr"/>
                              </w:pPr>
                              <w:r>
                                <w:rPr>
                                  <w:b/>
                                  <w:color w:val="000000"/>
                                  <w:sz w:val="36"/>
                                </w:rPr>
                                <w:t xml:space="preserve">2 SETTORI - 4 INDIRIZZI </w:t>
                              </w:r>
                              <w:r w:rsidRPr="009F6F5D">
                                <w:rPr>
                                  <w:b/>
                                  <w:color w:val="000000"/>
                                  <w:sz w:val="36"/>
                                </w:rPr>
                                <w:t>e 2 articolazioni</w:t>
                              </w:r>
                            </w:p>
                          </w:txbxContent>
                        </wps:txbx>
                        <wps:bodyPr spcFirstLastPara="1" wrap="square" lIns="88900" tIns="38100" rIns="88900" bIns="381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DDE7B6" id="Gruppo 1" o:spid="_x0000_s1028" style="position:absolute;margin-left:21.7pt;margin-top:10pt;width:471.3pt;height:98.7pt;z-index:251660288;mso-width-relative:margin;mso-height-relative:margin" coordorigin="234,234" coordsize="62522,1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">
                <v:shape id="Figura a mano libera: forma 1533902102" o:spid="_x0000_s1029" style="position:absolute;left:234;top:234;width:62523;height:10021;visibility:visible;mso-wrap-style:square;v-text-anchor:middle" coordsize="6252210,100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" path="m6085840,l166370,,125095,6350,85725,24765,51435,52070,24765,86360,6350,125095,,166370,,834390r6350,41910l24765,915035r26670,34925l85725,977265r39370,18415l166370,1002030r5919470,l6127115,995680r38735,-18415l6200140,949960r27305,-34925l6245860,876300r6350,-41910l6252210,166370r-6350,-41275l6227445,86360,6200140,52070,6165850,24765,6127115,6350,6085840,xe" fillcolor="#ffc" stroked="f">
                  <v:path arrowok="t" o:extrusionok="f"/>
                </v:shape>
                <v:shape id="Figura a mano libera: forma 1876469439" o:spid="_x0000_s1030" style="position:absolute;left:234;top:234;width:62523;height:10021;visibility:visible;mso-wrap-style:square;v-text-anchor:middle" coordsize="6252210,100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" path="m166370,l125095,6350,85725,24765,51435,52070,24765,86360,6350,125095,,166370,,834390r6350,41910l24765,915035r26670,34925l85725,977265r39370,18415l166370,1002030r5919470,l6127115,995680r38735,-18415l6200140,949960r27305,-34925l6245860,876300r6350,-41910l6252210,166370r-6350,-41275l6227445,86360,6200140,52070,6165850,24765,6127115,6350,6085840,,166370,xe" filled="f" strokecolor="#c00" strokeweight="1.3049mm">
                  <v:stroke startarrowwidth="narrow" startarrowlength="short" endarrowwidth="narrow" endarrowlength="short"/>
                  <v:path arrowok="t" o:extrusionok="f"/>
                </v:shape>
                <v:shape id="Figura a mano libera: forma 1377135976" o:spid="_x0000_s1031" style="position:absolute;left:6645;top:3779;width:50222;height:4344;visibility:visible;mso-wrap-style:square;v-text-anchor:top" coordsize="4551045,253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" adj="-11796480,,5400" path="m,l,253365r4551045,l4551045,,,xe" filled="f" stroked="f">
                  <v:stroke joinstyle="miter"/>
                  <v:formulas/>
                  <v:path arrowok="t" o:extrusionok="f" o:connecttype="custom" textboxrect="0,0,4551045,253365"/>
                  <v:textbox inset="7pt,3pt,7pt,3pt">
                    <w:txbxContent>
                      <w:p w14:paraId="2B6B64D8" w14:textId="2D223BFE" w:rsidR="00CE39B0" w:rsidRDefault="00CE39B0" w:rsidP="00077E6E">
                        <w:pPr>
                          <w:spacing w:line="399" w:lineRule="auto"/>
                          <w:jc w:val="center"/>
                          <w:textDirection w:val="btLr"/>
                        </w:pPr>
                        <w:r>
                          <w:rPr>
                            <w:b/>
                            <w:color w:val="000000"/>
                            <w:sz w:val="36"/>
                          </w:rPr>
                          <w:t xml:space="preserve">2 SETTORI - 4 INDIRIZZI </w:t>
                        </w:r>
                        <w:r w:rsidRPr="009F6F5D">
                          <w:rPr>
                            <w:b/>
                            <w:color w:val="000000"/>
                            <w:sz w:val="36"/>
                          </w:rPr>
                          <w:t>e 2 articolazioni</w:t>
                        </w:r>
                      </w:p>
                    </w:txbxContent>
                  </v:textbox>
                </v:shape>
                <w10:wrap type="topAndBottom"/>
              </v:group>
            </w:pict>
          </mc:Fallback>
        </mc:AlternateContent>
      </w:r>
    </w:p>
    <w:p w14:paraId="425E1945" w14:textId="75421A75" w:rsidR="00617565" w:rsidRDefault="00617565">
      <w:pPr>
        <w:spacing w:before="149"/>
        <w:ind w:right="335"/>
        <w:jc w:val="center"/>
        <w:rPr>
          <w:b/>
          <w:sz w:val="24"/>
          <w:szCs w:val="24"/>
        </w:rPr>
      </w:pPr>
    </w:p>
    <w:p w14:paraId="2EFC3C64" w14:textId="77777777" w:rsidR="00617565" w:rsidRDefault="00617565">
      <w:pPr>
        <w:pBdr>
          <w:top w:val="nil"/>
          <w:left w:val="nil"/>
          <w:bottom w:val="nil"/>
          <w:right w:val="nil"/>
          <w:between w:val="nil"/>
        </w:pBdr>
        <w:spacing w:before="7"/>
        <w:rPr>
          <w:b/>
          <w:color w:val="000000"/>
          <w:sz w:val="15"/>
          <w:szCs w:val="15"/>
        </w:rPr>
      </w:pPr>
    </w:p>
    <w:tbl>
      <w:tblPr>
        <w:tblStyle w:val="a"/>
        <w:tblW w:w="9922" w:type="dxa"/>
        <w:tblInd w:w="170" w:type="dxa"/>
        <w:tblBorders>
          <w:top w:val="single" w:sz="24" w:space="0" w:color="C4000A"/>
          <w:left w:val="single" w:sz="24" w:space="0" w:color="C4000A"/>
          <w:bottom w:val="single" w:sz="24" w:space="0" w:color="C4000A"/>
          <w:right w:val="single" w:sz="24" w:space="0" w:color="C4000A"/>
          <w:insideH w:val="single" w:sz="24" w:space="0" w:color="C4000A"/>
          <w:insideV w:val="single" w:sz="24" w:space="0" w:color="C4000A"/>
        </w:tblBorders>
        <w:tblLayout w:type="fixed"/>
        <w:tblLook w:val="0000" w:firstRow="0" w:lastRow="0" w:firstColumn="0" w:lastColumn="0" w:noHBand="0" w:noVBand="0"/>
      </w:tblPr>
      <w:tblGrid>
        <w:gridCol w:w="4961"/>
        <w:gridCol w:w="4961"/>
      </w:tblGrid>
      <w:tr w:rsidR="00617565" w14:paraId="2136BB8A" w14:textId="77777777" w:rsidTr="00077E6E">
        <w:trPr>
          <w:trHeight w:val="1988"/>
        </w:trPr>
        <w:tc>
          <w:tcPr>
            <w:tcW w:w="4961" w:type="dxa"/>
            <w:tcBorders>
              <w:bottom w:val="single" w:sz="4" w:space="0" w:color="C4000A"/>
              <w:right w:val="single" w:sz="4" w:space="0" w:color="C4000A"/>
            </w:tcBorders>
            <w:shd w:val="clear" w:color="auto" w:fill="CCFFFF"/>
          </w:tcPr>
          <w:p w14:paraId="1DA59761" w14:textId="77777777" w:rsidR="00617565" w:rsidRDefault="00617565">
            <w:pPr>
              <w:pBdr>
                <w:top w:val="nil"/>
                <w:left w:val="nil"/>
                <w:bottom w:val="nil"/>
                <w:right w:val="nil"/>
                <w:between w:val="nil"/>
              </w:pBdr>
              <w:rPr>
                <w:b/>
                <w:color w:val="000000"/>
                <w:sz w:val="40"/>
                <w:szCs w:val="40"/>
              </w:rPr>
            </w:pPr>
          </w:p>
          <w:p w14:paraId="74AD2FEA" w14:textId="77777777" w:rsidR="00617565" w:rsidRDefault="004C31CD" w:rsidP="00077E6E">
            <w:pPr>
              <w:pBdr>
                <w:top w:val="nil"/>
                <w:left w:val="nil"/>
                <w:bottom w:val="nil"/>
                <w:right w:val="nil"/>
                <w:between w:val="nil"/>
              </w:pBdr>
              <w:spacing w:before="245"/>
              <w:ind w:left="122"/>
              <w:jc w:val="center"/>
              <w:rPr>
                <w:b/>
                <w:color w:val="000000"/>
                <w:sz w:val="36"/>
                <w:szCs w:val="36"/>
              </w:rPr>
            </w:pPr>
            <w:r>
              <w:rPr>
                <w:b/>
                <w:color w:val="C4000A"/>
                <w:sz w:val="36"/>
                <w:szCs w:val="36"/>
              </w:rPr>
              <w:t>SETTORE TECNOLOGICO</w:t>
            </w:r>
          </w:p>
        </w:tc>
        <w:tc>
          <w:tcPr>
            <w:tcW w:w="4961" w:type="dxa"/>
            <w:tcBorders>
              <w:left w:val="single" w:sz="4" w:space="0" w:color="C4000A"/>
              <w:bottom w:val="single" w:sz="4" w:space="0" w:color="C4000A"/>
            </w:tcBorders>
            <w:shd w:val="clear" w:color="auto" w:fill="CCFFFF"/>
          </w:tcPr>
          <w:p w14:paraId="33140F62" w14:textId="77777777" w:rsidR="00617565" w:rsidRDefault="00617565">
            <w:pPr>
              <w:pBdr>
                <w:top w:val="nil"/>
                <w:left w:val="nil"/>
                <w:bottom w:val="nil"/>
                <w:right w:val="nil"/>
                <w:between w:val="nil"/>
              </w:pBdr>
              <w:rPr>
                <w:b/>
                <w:color w:val="000000"/>
                <w:sz w:val="40"/>
                <w:szCs w:val="40"/>
              </w:rPr>
            </w:pPr>
          </w:p>
          <w:p w14:paraId="239EE152" w14:textId="77777777" w:rsidR="00617565" w:rsidRDefault="004C31CD" w:rsidP="00077E6E">
            <w:pPr>
              <w:pBdr>
                <w:top w:val="nil"/>
                <w:left w:val="nil"/>
                <w:bottom w:val="nil"/>
                <w:right w:val="nil"/>
                <w:between w:val="nil"/>
              </w:pBdr>
              <w:spacing w:before="245"/>
              <w:ind w:left="85"/>
              <w:jc w:val="center"/>
              <w:rPr>
                <w:b/>
                <w:color w:val="000000"/>
                <w:sz w:val="36"/>
                <w:szCs w:val="36"/>
              </w:rPr>
            </w:pPr>
            <w:r>
              <w:rPr>
                <w:b/>
                <w:color w:val="C4000A"/>
                <w:sz w:val="36"/>
                <w:szCs w:val="36"/>
              </w:rPr>
              <w:t>SETTORE ECONOMICO</w:t>
            </w:r>
          </w:p>
        </w:tc>
      </w:tr>
      <w:tr w:rsidR="00617565" w14:paraId="717DA566" w14:textId="77777777" w:rsidTr="00077E6E">
        <w:trPr>
          <w:trHeight w:val="1828"/>
        </w:trPr>
        <w:tc>
          <w:tcPr>
            <w:tcW w:w="4961" w:type="dxa"/>
            <w:tcBorders>
              <w:top w:val="single" w:sz="4" w:space="0" w:color="C4000A"/>
              <w:bottom w:val="nil"/>
              <w:right w:val="single" w:sz="4" w:space="0" w:color="C4000A"/>
            </w:tcBorders>
            <w:shd w:val="clear" w:color="auto" w:fill="CCFFFF"/>
          </w:tcPr>
          <w:p w14:paraId="4BC5722D" w14:textId="77777777" w:rsidR="00617565" w:rsidRDefault="00617565">
            <w:pPr>
              <w:pBdr>
                <w:top w:val="nil"/>
                <w:left w:val="nil"/>
                <w:bottom w:val="nil"/>
                <w:right w:val="nil"/>
                <w:between w:val="nil"/>
              </w:pBdr>
              <w:rPr>
                <w:b/>
                <w:color w:val="000000"/>
                <w:sz w:val="30"/>
                <w:szCs w:val="30"/>
              </w:rPr>
            </w:pPr>
          </w:p>
          <w:p w14:paraId="70BA0867" w14:textId="77777777" w:rsidR="00617565" w:rsidRDefault="004C31CD" w:rsidP="00CD707C">
            <w:pPr>
              <w:numPr>
                <w:ilvl w:val="0"/>
                <w:numId w:val="8"/>
              </w:numPr>
              <w:pBdr>
                <w:top w:val="nil"/>
                <w:left w:val="nil"/>
                <w:bottom w:val="nil"/>
                <w:right w:val="nil"/>
                <w:between w:val="nil"/>
              </w:pBdr>
              <w:tabs>
                <w:tab w:val="left" w:pos="652"/>
              </w:tabs>
              <w:spacing w:before="217" w:line="256" w:lineRule="auto"/>
              <w:ind w:left="510" w:right="108" w:hanging="284"/>
              <w:rPr>
                <w:b/>
                <w:color w:val="000000"/>
                <w:sz w:val="28"/>
                <w:szCs w:val="28"/>
              </w:rPr>
            </w:pPr>
            <w:r>
              <w:rPr>
                <w:color w:val="000000"/>
              </w:rPr>
              <w:tab/>
            </w:r>
            <w:r>
              <w:rPr>
                <w:b/>
                <w:color w:val="C4000A"/>
                <w:sz w:val="28"/>
                <w:szCs w:val="28"/>
              </w:rPr>
              <w:t>COSTRUZIONI AMBIENTE E TERRITORIO</w:t>
            </w:r>
          </w:p>
        </w:tc>
        <w:tc>
          <w:tcPr>
            <w:tcW w:w="4961" w:type="dxa"/>
            <w:tcBorders>
              <w:top w:val="single" w:sz="4" w:space="0" w:color="C4000A"/>
              <w:left w:val="single" w:sz="4" w:space="0" w:color="C4000A"/>
              <w:bottom w:val="nil"/>
            </w:tcBorders>
            <w:shd w:val="clear" w:color="auto" w:fill="CCFFFF"/>
          </w:tcPr>
          <w:p w14:paraId="2BE15260" w14:textId="77777777" w:rsidR="00617565" w:rsidRDefault="00617565">
            <w:pPr>
              <w:pBdr>
                <w:top w:val="nil"/>
                <w:left w:val="nil"/>
                <w:bottom w:val="nil"/>
                <w:right w:val="nil"/>
                <w:between w:val="nil"/>
              </w:pBdr>
              <w:rPr>
                <w:b/>
                <w:color w:val="000000"/>
                <w:sz w:val="30"/>
                <w:szCs w:val="30"/>
              </w:rPr>
            </w:pPr>
          </w:p>
          <w:p w14:paraId="7E22098F" w14:textId="77777777" w:rsidR="00617565" w:rsidRDefault="004C31CD" w:rsidP="00CD707C">
            <w:pPr>
              <w:numPr>
                <w:ilvl w:val="0"/>
                <w:numId w:val="8"/>
              </w:numPr>
              <w:pBdr>
                <w:top w:val="nil"/>
                <w:left w:val="nil"/>
                <w:bottom w:val="nil"/>
                <w:right w:val="nil"/>
                <w:between w:val="nil"/>
              </w:pBdr>
              <w:tabs>
                <w:tab w:val="left" w:pos="652"/>
              </w:tabs>
              <w:spacing w:before="217" w:line="256" w:lineRule="auto"/>
              <w:ind w:left="510" w:right="108" w:hanging="284"/>
              <w:rPr>
                <w:b/>
                <w:color w:val="000000"/>
                <w:sz w:val="28"/>
                <w:szCs w:val="28"/>
              </w:rPr>
            </w:pPr>
            <w:r>
              <w:rPr>
                <w:b/>
                <w:color w:val="C4000A"/>
                <w:sz w:val="28"/>
                <w:szCs w:val="28"/>
              </w:rPr>
              <w:t>TURISMO</w:t>
            </w:r>
          </w:p>
          <w:p w14:paraId="7AD5A73C" w14:textId="494D77F0" w:rsidR="00617565" w:rsidRDefault="004C31CD" w:rsidP="00CD707C">
            <w:pPr>
              <w:numPr>
                <w:ilvl w:val="0"/>
                <w:numId w:val="8"/>
              </w:numPr>
              <w:pBdr>
                <w:top w:val="nil"/>
                <w:left w:val="nil"/>
                <w:bottom w:val="nil"/>
                <w:right w:val="nil"/>
                <w:between w:val="nil"/>
              </w:pBdr>
              <w:tabs>
                <w:tab w:val="left" w:pos="652"/>
              </w:tabs>
              <w:spacing w:before="217" w:line="256" w:lineRule="auto"/>
              <w:ind w:left="510" w:right="108" w:hanging="284"/>
              <w:rPr>
                <w:color w:val="000000"/>
                <w:sz w:val="24"/>
                <w:szCs w:val="24"/>
              </w:rPr>
            </w:pPr>
            <w:r>
              <w:rPr>
                <w:b/>
                <w:color w:val="C4000A"/>
                <w:sz w:val="28"/>
                <w:szCs w:val="28"/>
              </w:rPr>
              <w:t xml:space="preserve">AMMINISTRAZIONE FINANZA E MARKETING </w:t>
            </w:r>
            <w:r>
              <w:rPr>
                <w:color w:val="C4000A"/>
                <w:sz w:val="24"/>
                <w:szCs w:val="24"/>
              </w:rPr>
              <w:t>con articolazion</w:t>
            </w:r>
            <w:r w:rsidR="00077E6E">
              <w:rPr>
                <w:color w:val="C4000A"/>
                <w:sz w:val="24"/>
                <w:szCs w:val="24"/>
              </w:rPr>
              <w:t>i</w:t>
            </w:r>
          </w:p>
        </w:tc>
      </w:tr>
      <w:tr w:rsidR="00617565" w14:paraId="2A577FF4" w14:textId="77777777" w:rsidTr="00077E6E">
        <w:trPr>
          <w:trHeight w:val="1928"/>
        </w:trPr>
        <w:tc>
          <w:tcPr>
            <w:tcW w:w="4961" w:type="dxa"/>
            <w:tcBorders>
              <w:top w:val="nil"/>
              <w:right w:val="single" w:sz="4" w:space="0" w:color="C4000A"/>
            </w:tcBorders>
            <w:shd w:val="clear" w:color="auto" w:fill="CCFFFF"/>
          </w:tcPr>
          <w:p w14:paraId="7C3F3CF3" w14:textId="77777777" w:rsidR="00617565" w:rsidRDefault="004C31CD" w:rsidP="00CD707C">
            <w:pPr>
              <w:numPr>
                <w:ilvl w:val="0"/>
                <w:numId w:val="8"/>
              </w:numPr>
              <w:pBdr>
                <w:top w:val="nil"/>
                <w:left w:val="nil"/>
                <w:bottom w:val="nil"/>
                <w:right w:val="nil"/>
                <w:between w:val="nil"/>
              </w:pBdr>
              <w:tabs>
                <w:tab w:val="left" w:pos="652"/>
              </w:tabs>
              <w:spacing w:before="217" w:line="256" w:lineRule="auto"/>
              <w:ind w:left="510" w:right="108" w:hanging="284"/>
              <w:rPr>
                <w:b/>
                <w:color w:val="000000"/>
                <w:sz w:val="28"/>
                <w:szCs w:val="28"/>
              </w:rPr>
            </w:pPr>
            <w:r>
              <w:rPr>
                <w:color w:val="000000"/>
              </w:rPr>
              <w:tab/>
            </w:r>
            <w:r>
              <w:rPr>
                <w:b/>
                <w:color w:val="C4000A"/>
                <w:sz w:val="28"/>
                <w:szCs w:val="28"/>
              </w:rPr>
              <w:t>GRAFICA E COMUNICAZIONE</w:t>
            </w:r>
          </w:p>
        </w:tc>
        <w:tc>
          <w:tcPr>
            <w:tcW w:w="4961" w:type="dxa"/>
            <w:tcBorders>
              <w:top w:val="nil"/>
              <w:left w:val="single" w:sz="4" w:space="0" w:color="C4000A"/>
            </w:tcBorders>
            <w:shd w:val="clear" w:color="auto" w:fill="CCFFFF"/>
          </w:tcPr>
          <w:p w14:paraId="21124312" w14:textId="77777777" w:rsidR="00617565" w:rsidRDefault="004C31CD" w:rsidP="00CD707C">
            <w:pPr>
              <w:numPr>
                <w:ilvl w:val="0"/>
                <w:numId w:val="7"/>
              </w:numPr>
              <w:pBdr>
                <w:top w:val="nil"/>
                <w:left w:val="nil"/>
                <w:bottom w:val="nil"/>
                <w:right w:val="nil"/>
                <w:between w:val="nil"/>
              </w:pBdr>
              <w:tabs>
                <w:tab w:val="left" w:pos="848"/>
                <w:tab w:val="left" w:pos="849"/>
              </w:tabs>
              <w:spacing w:before="85"/>
              <w:ind w:hanging="179"/>
              <w:rPr>
                <w:rFonts w:ascii="Noto Sans Symbols" w:eastAsia="Noto Sans Symbols" w:hAnsi="Noto Sans Symbols" w:cs="Noto Sans Symbols"/>
                <w:color w:val="C4000A"/>
                <w:sz w:val="20"/>
                <w:szCs w:val="20"/>
              </w:rPr>
            </w:pPr>
            <w:r>
              <w:rPr>
                <w:b/>
                <w:color w:val="C4000A"/>
                <w:sz w:val="24"/>
                <w:szCs w:val="24"/>
              </w:rPr>
              <w:t xml:space="preserve">R.I.M. </w:t>
            </w:r>
            <w:r>
              <w:rPr>
                <w:color w:val="C4000A"/>
                <w:sz w:val="18"/>
                <w:szCs w:val="18"/>
              </w:rPr>
              <w:t>(RELAZIONI INT.LI PER IL MARKETING</w:t>
            </w:r>
          </w:p>
          <w:p w14:paraId="54A3C8B4" w14:textId="77777777" w:rsidR="00617565" w:rsidRDefault="004C31CD" w:rsidP="00CD707C">
            <w:pPr>
              <w:numPr>
                <w:ilvl w:val="0"/>
                <w:numId w:val="7"/>
              </w:numPr>
              <w:pBdr>
                <w:top w:val="nil"/>
                <w:left w:val="nil"/>
                <w:bottom w:val="nil"/>
                <w:right w:val="nil"/>
                <w:between w:val="nil"/>
              </w:pBdr>
              <w:tabs>
                <w:tab w:val="left" w:pos="848"/>
                <w:tab w:val="left" w:pos="849"/>
              </w:tabs>
              <w:spacing w:before="181"/>
              <w:ind w:hanging="179"/>
              <w:rPr>
                <w:rFonts w:ascii="Noto Sans Symbols" w:eastAsia="Noto Sans Symbols" w:hAnsi="Noto Sans Symbols" w:cs="Noto Sans Symbols"/>
                <w:color w:val="C4000A"/>
                <w:sz w:val="26"/>
                <w:szCs w:val="26"/>
              </w:rPr>
            </w:pPr>
            <w:r>
              <w:rPr>
                <w:b/>
                <w:color w:val="C4000A"/>
                <w:sz w:val="24"/>
                <w:szCs w:val="24"/>
              </w:rPr>
              <w:t xml:space="preserve">S.I.A. </w:t>
            </w:r>
            <w:r>
              <w:rPr>
                <w:color w:val="C4000A"/>
                <w:sz w:val="20"/>
                <w:szCs w:val="20"/>
              </w:rPr>
              <w:t>(S</w:t>
            </w:r>
            <w:r>
              <w:rPr>
                <w:color w:val="C4000A"/>
                <w:sz w:val="18"/>
                <w:szCs w:val="18"/>
              </w:rPr>
              <w:t>ISTEMI INFORMATIVI AZIENDALI</w:t>
            </w:r>
            <w:r>
              <w:rPr>
                <w:color w:val="C4000A"/>
                <w:sz w:val="20"/>
                <w:szCs w:val="20"/>
              </w:rPr>
              <w:t>)</w:t>
            </w:r>
          </w:p>
        </w:tc>
      </w:tr>
    </w:tbl>
    <w:p w14:paraId="79D46FF4" w14:textId="77777777" w:rsidR="00617565" w:rsidRDefault="00617565">
      <w:pPr>
        <w:rPr>
          <w:rFonts w:ascii="Noto Sans Symbols" w:eastAsia="Noto Sans Symbols" w:hAnsi="Noto Sans Symbols" w:cs="Noto Sans Symbols"/>
          <w:sz w:val="26"/>
          <w:szCs w:val="26"/>
        </w:rPr>
        <w:sectPr w:rsidR="00617565" w:rsidSect="00821C6B">
          <w:footerReference w:type="default" r:id="rId10"/>
          <w:pgSz w:w="11900" w:h="16840"/>
          <w:pgMar w:top="1060" w:right="680" w:bottom="1120" w:left="1000" w:header="0" w:footer="860" w:gutter="0"/>
          <w:cols w:space="720"/>
        </w:sectPr>
      </w:pPr>
    </w:p>
    <w:p w14:paraId="5D1CD5BB" w14:textId="77777777" w:rsidR="00617565" w:rsidRDefault="00617565">
      <w:pPr>
        <w:pBdr>
          <w:top w:val="nil"/>
          <w:left w:val="nil"/>
          <w:bottom w:val="nil"/>
          <w:right w:val="nil"/>
          <w:between w:val="nil"/>
        </w:pBdr>
        <w:rPr>
          <w:color w:val="000000"/>
          <w:sz w:val="24"/>
          <w:szCs w:val="24"/>
        </w:rPr>
      </w:pPr>
    </w:p>
    <w:p w14:paraId="4B42E715" w14:textId="6F868373" w:rsidR="00617565" w:rsidRPr="0035124E" w:rsidRDefault="004C31CD" w:rsidP="00CD707C">
      <w:pPr>
        <w:pStyle w:val="Titolo31"/>
        <w:numPr>
          <w:ilvl w:val="1"/>
          <w:numId w:val="9"/>
        </w:numPr>
        <w:tabs>
          <w:tab w:val="left" w:pos="1792"/>
        </w:tabs>
        <w:ind w:left="1791" w:right="30" w:hanging="1792"/>
      </w:pPr>
      <w:r w:rsidRPr="0035124E">
        <w:t xml:space="preserve">INDIRIZZO </w:t>
      </w:r>
      <w:r w:rsidR="0035124E">
        <w:t>____________________________________</w:t>
      </w:r>
    </w:p>
    <w:p w14:paraId="60A7FCC0" w14:textId="77777777" w:rsidR="00617565" w:rsidRDefault="004C31CD">
      <w:pPr>
        <w:spacing w:before="179"/>
        <w:ind w:left="2617" w:right="2665"/>
        <w:jc w:val="center"/>
        <w:rPr>
          <w:b/>
          <w:i/>
          <w:sz w:val="26"/>
          <w:szCs w:val="26"/>
        </w:rPr>
      </w:pPr>
      <w:r>
        <w:rPr>
          <w:b/>
          <w:i/>
          <w:sz w:val="26"/>
          <w:szCs w:val="26"/>
          <w:u w:val="single"/>
        </w:rPr>
        <w:t>Profilo</w:t>
      </w:r>
    </w:p>
    <w:p w14:paraId="63BCD7A4" w14:textId="77777777" w:rsidR="00617565" w:rsidRDefault="00617565">
      <w:pPr>
        <w:pBdr>
          <w:top w:val="nil"/>
          <w:left w:val="nil"/>
          <w:bottom w:val="nil"/>
          <w:right w:val="nil"/>
          <w:between w:val="nil"/>
        </w:pBdr>
        <w:ind w:left="135"/>
        <w:rPr>
          <w:color w:val="000000"/>
          <w:sz w:val="24"/>
          <w:szCs w:val="24"/>
        </w:rPr>
      </w:pPr>
    </w:p>
    <w:p w14:paraId="18375D69" w14:textId="77777777" w:rsidR="00617565" w:rsidRDefault="004C31CD" w:rsidP="00653DFD">
      <w:pPr>
        <w:pStyle w:val="Titolo31"/>
        <w:ind w:left="142" w:right="297"/>
        <w:jc w:val="center"/>
      </w:pPr>
      <w:bookmarkStart w:id="10" w:name="_heading=h.2s8eyo1" w:colFirst="0" w:colLast="0"/>
      <w:bookmarkEnd w:id="10"/>
      <w:r>
        <w:t>QUADRO ORARIO DI INDIRIZZO</w:t>
      </w:r>
    </w:p>
    <w:p w14:paraId="1F0750C0" w14:textId="3B844B84" w:rsidR="00617565" w:rsidRPr="0035124E" w:rsidRDefault="004C31CD" w:rsidP="00653DFD">
      <w:pPr>
        <w:pStyle w:val="Titolo31"/>
        <w:ind w:left="142" w:right="297"/>
        <w:jc w:val="center"/>
      </w:pPr>
      <w:r w:rsidRPr="0035124E">
        <w:t xml:space="preserve">SETTORE </w:t>
      </w:r>
      <w:r w:rsidR="0035124E" w:rsidRPr="0035124E">
        <w:t>__________</w:t>
      </w:r>
    </w:p>
    <w:p w14:paraId="76B193CA" w14:textId="77777777" w:rsidR="00617565" w:rsidRDefault="00617565">
      <w:pPr>
        <w:pBdr>
          <w:top w:val="nil"/>
          <w:left w:val="nil"/>
          <w:bottom w:val="nil"/>
          <w:right w:val="nil"/>
          <w:between w:val="nil"/>
        </w:pBdr>
        <w:spacing w:before="9"/>
        <w:rPr>
          <w:color w:val="000000"/>
          <w:sz w:val="15"/>
          <w:szCs w:val="15"/>
        </w:rPr>
      </w:pPr>
    </w:p>
    <w:p w14:paraId="0E084CEA" w14:textId="77777777" w:rsidR="00617565" w:rsidRDefault="00617565">
      <w:pPr>
        <w:pBdr>
          <w:top w:val="nil"/>
          <w:left w:val="nil"/>
          <w:bottom w:val="nil"/>
          <w:right w:val="nil"/>
          <w:between w:val="nil"/>
        </w:pBdr>
        <w:rPr>
          <w:color w:val="000000"/>
          <w:sz w:val="20"/>
          <w:szCs w:val="20"/>
        </w:rPr>
      </w:pPr>
    </w:p>
    <w:p w14:paraId="6F7B7742" w14:textId="77777777" w:rsidR="00617565" w:rsidRDefault="00617565">
      <w:pPr>
        <w:pBdr>
          <w:top w:val="nil"/>
          <w:left w:val="nil"/>
          <w:bottom w:val="nil"/>
          <w:right w:val="nil"/>
          <w:between w:val="nil"/>
        </w:pBdr>
        <w:spacing w:before="11"/>
        <w:rPr>
          <w:color w:val="000000"/>
        </w:rPr>
      </w:pPr>
    </w:p>
    <w:p w14:paraId="2A675116" w14:textId="77777777" w:rsidR="007C5A9C" w:rsidRDefault="007C5A9C">
      <w:pPr>
        <w:spacing w:before="159"/>
        <w:ind w:left="135"/>
        <w:rPr>
          <w:color w:val="191917"/>
          <w:sz w:val="20"/>
          <w:szCs w:val="20"/>
        </w:rPr>
      </w:pPr>
    </w:p>
    <w:p w14:paraId="34C09F8C" w14:textId="5CB593CD" w:rsidR="007C5A9C" w:rsidRDefault="007C5A9C">
      <w:pPr>
        <w:rPr>
          <w:color w:val="191917"/>
          <w:sz w:val="20"/>
          <w:szCs w:val="20"/>
        </w:rPr>
      </w:pPr>
      <w:r>
        <w:rPr>
          <w:color w:val="191917"/>
          <w:sz w:val="20"/>
          <w:szCs w:val="20"/>
        </w:rPr>
        <w:br w:type="page"/>
      </w:r>
    </w:p>
    <w:p w14:paraId="3CF4066D" w14:textId="77777777" w:rsidR="007C5A9C" w:rsidRDefault="007C5A9C" w:rsidP="007C5A9C">
      <w:pPr>
        <w:spacing w:before="159"/>
        <w:ind w:left="135"/>
        <w:rPr>
          <w:color w:val="191917"/>
          <w:sz w:val="20"/>
          <w:szCs w:val="20"/>
        </w:rPr>
      </w:pPr>
    </w:p>
    <w:p w14:paraId="2341F616" w14:textId="12251C70" w:rsidR="00617565" w:rsidRPr="007C5A9C" w:rsidRDefault="004C31CD" w:rsidP="007C5A9C">
      <w:pPr>
        <w:spacing w:before="159"/>
        <w:ind w:left="135"/>
        <w:rPr>
          <w:b/>
          <w:bCs/>
        </w:rPr>
      </w:pPr>
      <w:r w:rsidRPr="007C5A9C">
        <w:rPr>
          <w:b/>
          <w:bCs/>
        </w:rPr>
        <w:t>COMPETENZE CHIAVE di CITTADINANZA</w:t>
      </w:r>
    </w:p>
    <w:p w14:paraId="348A6CE7" w14:textId="77777777" w:rsidR="00617565" w:rsidRDefault="004C31CD">
      <w:pPr>
        <w:pBdr>
          <w:top w:val="nil"/>
          <w:left w:val="nil"/>
          <w:bottom w:val="nil"/>
          <w:right w:val="nil"/>
          <w:between w:val="nil"/>
        </w:pBdr>
        <w:spacing w:before="190" w:line="256" w:lineRule="auto"/>
        <w:ind w:left="135" w:right="166" w:firstLine="284"/>
        <w:jc w:val="both"/>
        <w:rPr>
          <w:color w:val="000000"/>
          <w:sz w:val="24"/>
          <w:szCs w:val="24"/>
        </w:rPr>
      </w:pPr>
      <w:r>
        <w:rPr>
          <w:color w:val="000000"/>
          <w:sz w:val="24"/>
          <w:szCs w:val="24"/>
        </w:rPr>
        <w:t>L'elevamento dell'obbligo di istruzione a dieci anni intende favorire il pieno sviluppo della persona nella costruzione del sé, di corrette e significative relazioni con gli altri e di una positiva interazione con la realtà naturale e sociale.</w:t>
      </w:r>
    </w:p>
    <w:p w14:paraId="3D80BBA0" w14:textId="77777777" w:rsidR="00617565" w:rsidRDefault="004C31CD">
      <w:pPr>
        <w:pBdr>
          <w:top w:val="nil"/>
          <w:left w:val="nil"/>
          <w:bottom w:val="nil"/>
          <w:right w:val="nil"/>
          <w:between w:val="nil"/>
        </w:pBdr>
        <w:spacing w:before="158" w:line="256" w:lineRule="auto"/>
        <w:ind w:left="135" w:right="163" w:firstLine="284"/>
        <w:jc w:val="both"/>
        <w:rPr>
          <w:color w:val="000000"/>
          <w:sz w:val="24"/>
          <w:szCs w:val="24"/>
        </w:rPr>
      </w:pPr>
      <w:r>
        <w:rPr>
          <w:b/>
          <w:color w:val="000000"/>
          <w:sz w:val="24"/>
          <w:szCs w:val="24"/>
        </w:rPr>
        <w:t>Imparare ad imparare</w:t>
      </w:r>
      <w:r>
        <w:rPr>
          <w:color w:val="000000"/>
          <w:sz w:val="24"/>
          <w:szCs w:val="24"/>
        </w:rPr>
        <w:t>: organizzare il proprio apprendimento, individuando, scegliendo ed utilizzando varie fonti e varie modalità di informazione e di formazione (formale, non formale ed informale), anche in funzione dei tempi disponibili,' delle proprie strategie e del proprio metodo di studio e di lavoro.</w:t>
      </w:r>
    </w:p>
    <w:p w14:paraId="0EAABD93" w14:textId="77777777" w:rsidR="00617565" w:rsidRDefault="004C31CD">
      <w:pPr>
        <w:pBdr>
          <w:top w:val="nil"/>
          <w:left w:val="nil"/>
          <w:bottom w:val="nil"/>
          <w:right w:val="nil"/>
          <w:between w:val="nil"/>
        </w:pBdr>
        <w:spacing w:before="159" w:line="256" w:lineRule="auto"/>
        <w:ind w:left="135" w:right="160" w:firstLine="284"/>
        <w:jc w:val="both"/>
        <w:rPr>
          <w:color w:val="000000"/>
          <w:sz w:val="24"/>
          <w:szCs w:val="24"/>
        </w:rPr>
      </w:pPr>
      <w:r>
        <w:rPr>
          <w:b/>
          <w:color w:val="000000"/>
          <w:sz w:val="24"/>
          <w:szCs w:val="24"/>
        </w:rPr>
        <w:t>Progettare</w:t>
      </w:r>
      <w:r>
        <w:rPr>
          <w:color w:val="000000"/>
          <w:sz w:val="24"/>
          <w:szCs w:val="24"/>
        </w:rPr>
        <w:t>: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14:paraId="473758B7" w14:textId="37B1D2EF" w:rsidR="00617565" w:rsidRDefault="007C5A9C">
      <w:pPr>
        <w:pBdr>
          <w:top w:val="nil"/>
          <w:left w:val="nil"/>
          <w:bottom w:val="nil"/>
          <w:right w:val="nil"/>
          <w:between w:val="nil"/>
        </w:pBdr>
        <w:spacing w:before="159" w:line="256" w:lineRule="auto"/>
        <w:ind w:left="135" w:right="161" w:firstLine="284"/>
        <w:jc w:val="both"/>
        <w:rPr>
          <w:color w:val="000000"/>
          <w:sz w:val="24"/>
          <w:szCs w:val="24"/>
        </w:rPr>
      </w:pPr>
      <w:r>
        <w:rPr>
          <w:b/>
          <w:color w:val="000000"/>
          <w:sz w:val="24"/>
          <w:szCs w:val="24"/>
        </w:rPr>
        <w:t>Comunicare:</w:t>
      </w:r>
      <w:r>
        <w:rPr>
          <w:color w:val="000000"/>
          <w:sz w:val="24"/>
          <w:szCs w:val="24"/>
        </w:rPr>
        <w:t xml:space="preserve"> comprendere messaggi di genere diverso (quotidiano, letterario, tecnico, scientifico) e di complessità diversa, trasmessi utilizzando linguaggi diversi (verbale, matematico, scientifico, simbolico, ecc.) mediante diversi supporti (cartacei, informatici e multimediali); rappresentare eventi, fenomeni, principi, concetti, norme, procedure, atteggiamenti, stati d'animo, emozioni, ecc. utilizzando linguaggi diversi (verbale, matematico, scientifico, simbolico, ecc.) e diverse conoscenze disciplinari, mediante diversi supporti (cartacei, informatici e multimediali).</w:t>
      </w:r>
    </w:p>
    <w:p w14:paraId="315333AE" w14:textId="77777777" w:rsidR="00617565" w:rsidRDefault="004C31CD">
      <w:pPr>
        <w:pBdr>
          <w:top w:val="nil"/>
          <w:left w:val="nil"/>
          <w:bottom w:val="nil"/>
          <w:right w:val="nil"/>
          <w:between w:val="nil"/>
        </w:pBdr>
        <w:spacing w:before="158" w:line="256" w:lineRule="auto"/>
        <w:ind w:left="135" w:right="168" w:firstLine="284"/>
        <w:jc w:val="both"/>
        <w:rPr>
          <w:color w:val="000000"/>
          <w:sz w:val="24"/>
          <w:szCs w:val="24"/>
        </w:rPr>
      </w:pPr>
      <w:r>
        <w:rPr>
          <w:b/>
          <w:color w:val="000000"/>
          <w:sz w:val="24"/>
          <w:szCs w:val="24"/>
        </w:rPr>
        <w:t>Collaborare e partecipare</w:t>
      </w:r>
      <w:r>
        <w:rPr>
          <w:color w:val="000000"/>
          <w:sz w:val="24"/>
          <w:szCs w:val="24"/>
        </w:rPr>
        <w:t>: 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p w14:paraId="5FF273D3" w14:textId="77777777" w:rsidR="00617565" w:rsidRDefault="004C31CD">
      <w:pPr>
        <w:pBdr>
          <w:top w:val="nil"/>
          <w:left w:val="nil"/>
          <w:bottom w:val="nil"/>
          <w:right w:val="nil"/>
          <w:between w:val="nil"/>
        </w:pBdr>
        <w:spacing w:before="159" w:line="256" w:lineRule="auto"/>
        <w:ind w:left="135" w:right="166" w:firstLine="284"/>
        <w:jc w:val="both"/>
        <w:rPr>
          <w:color w:val="000000"/>
          <w:sz w:val="24"/>
          <w:szCs w:val="24"/>
        </w:rPr>
      </w:pPr>
      <w:r>
        <w:rPr>
          <w:b/>
          <w:color w:val="000000"/>
          <w:sz w:val="24"/>
          <w:szCs w:val="24"/>
        </w:rPr>
        <w:t>Agire in modo autonomo e responsabile</w:t>
      </w:r>
      <w:r>
        <w:rPr>
          <w:color w:val="000000"/>
          <w:sz w:val="24"/>
          <w:szCs w:val="24"/>
        </w:rPr>
        <w:t>: sapersi inserire in modo attivo e consapevole nella vita sociale e far valere al suo interno i propri diritti e bisogni riconoscendo al contempo quelli altrui, le opportunità comuni, i limiti, le regole, le responsabilità.</w:t>
      </w:r>
    </w:p>
    <w:p w14:paraId="735248C8" w14:textId="77777777" w:rsidR="00617565" w:rsidRDefault="004C31CD">
      <w:pPr>
        <w:pBdr>
          <w:top w:val="nil"/>
          <w:left w:val="nil"/>
          <w:bottom w:val="nil"/>
          <w:right w:val="nil"/>
          <w:between w:val="nil"/>
        </w:pBdr>
        <w:spacing w:before="160" w:line="256" w:lineRule="auto"/>
        <w:ind w:left="135" w:right="164" w:firstLine="284"/>
        <w:jc w:val="both"/>
        <w:rPr>
          <w:color w:val="000000"/>
          <w:sz w:val="24"/>
          <w:szCs w:val="24"/>
        </w:rPr>
      </w:pPr>
      <w:r>
        <w:rPr>
          <w:b/>
          <w:color w:val="000000"/>
          <w:sz w:val="24"/>
          <w:szCs w:val="24"/>
        </w:rPr>
        <w:t>Risolvere problemi</w:t>
      </w:r>
      <w:r>
        <w:rPr>
          <w:color w:val="000000"/>
          <w:sz w:val="24"/>
          <w:szCs w:val="24"/>
        </w:rPr>
        <w:t>: affrontare situazioni problematiche costruendo e verificando ipotesi, individuando le fonti e le risorse adeguate, raccogliendo e valutando i dati, proponendo soluzioni utilizzando, secondo il tipo di problema, contenuti e metodi delle diverse discipline.</w:t>
      </w:r>
    </w:p>
    <w:p w14:paraId="36BF0669" w14:textId="77777777" w:rsidR="00617565" w:rsidRDefault="004C31CD">
      <w:pPr>
        <w:pBdr>
          <w:top w:val="nil"/>
          <w:left w:val="nil"/>
          <w:bottom w:val="nil"/>
          <w:right w:val="nil"/>
          <w:between w:val="nil"/>
        </w:pBdr>
        <w:spacing w:before="158" w:line="256" w:lineRule="auto"/>
        <w:ind w:left="135" w:right="160" w:firstLine="284"/>
        <w:jc w:val="both"/>
        <w:rPr>
          <w:color w:val="000000"/>
          <w:sz w:val="24"/>
          <w:szCs w:val="24"/>
        </w:rPr>
      </w:pPr>
      <w:r>
        <w:rPr>
          <w:b/>
          <w:color w:val="000000"/>
          <w:sz w:val="24"/>
          <w:szCs w:val="24"/>
        </w:rPr>
        <w:t>Individuare collegamenti e relazioni</w:t>
      </w:r>
      <w:r>
        <w:rPr>
          <w:color w:val="000000"/>
          <w:sz w:val="24"/>
          <w:szCs w:val="24"/>
        </w:rPr>
        <w:t>: individuare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14:paraId="64EBD89C" w14:textId="77777777" w:rsidR="00617565" w:rsidRDefault="004C31CD">
      <w:pPr>
        <w:pBdr>
          <w:top w:val="nil"/>
          <w:left w:val="nil"/>
          <w:bottom w:val="nil"/>
          <w:right w:val="nil"/>
          <w:between w:val="nil"/>
        </w:pBdr>
        <w:spacing w:before="159" w:line="256" w:lineRule="auto"/>
        <w:ind w:left="135" w:right="164" w:firstLine="284"/>
        <w:jc w:val="both"/>
        <w:rPr>
          <w:color w:val="000000"/>
          <w:sz w:val="24"/>
          <w:szCs w:val="24"/>
        </w:rPr>
      </w:pPr>
      <w:r>
        <w:rPr>
          <w:b/>
          <w:color w:val="000000"/>
          <w:sz w:val="24"/>
          <w:szCs w:val="24"/>
        </w:rPr>
        <w:t>Acquisire ed interpretare l'informazione</w:t>
      </w:r>
      <w:r>
        <w:rPr>
          <w:color w:val="000000"/>
          <w:sz w:val="24"/>
          <w:szCs w:val="24"/>
        </w:rPr>
        <w:t>: acquisire ed interpretare criticamente l'informazione ricevuta nei diversi ambiti ed attraverso diversi strumenti comunicativi, valutandone l'attendibilità e l'utilità, distinguendo fatti e opinioni.</w:t>
      </w:r>
    </w:p>
    <w:p w14:paraId="5F139486" w14:textId="4F32C1E1" w:rsidR="007C5A9C" w:rsidRDefault="007C5A9C">
      <w:pPr>
        <w:rPr>
          <w:color w:val="000000"/>
          <w:sz w:val="24"/>
          <w:szCs w:val="24"/>
        </w:rPr>
      </w:pPr>
      <w:r>
        <w:rPr>
          <w:color w:val="000000"/>
          <w:sz w:val="24"/>
          <w:szCs w:val="24"/>
        </w:rPr>
        <w:br w:type="page"/>
      </w:r>
    </w:p>
    <w:p w14:paraId="60EBC007" w14:textId="77777777" w:rsidR="007C5A9C" w:rsidRDefault="007C5A9C">
      <w:pPr>
        <w:pBdr>
          <w:top w:val="nil"/>
          <w:left w:val="nil"/>
          <w:bottom w:val="nil"/>
          <w:right w:val="nil"/>
          <w:between w:val="nil"/>
        </w:pBdr>
        <w:spacing w:before="159" w:line="256" w:lineRule="auto"/>
        <w:ind w:left="135" w:right="164" w:firstLine="284"/>
        <w:jc w:val="both"/>
        <w:rPr>
          <w:color w:val="000000"/>
          <w:sz w:val="24"/>
          <w:szCs w:val="24"/>
        </w:rPr>
      </w:pPr>
    </w:p>
    <w:p w14:paraId="2E3981F2" w14:textId="77777777" w:rsidR="00617565" w:rsidRDefault="004C31CD" w:rsidP="00CD707C">
      <w:pPr>
        <w:pStyle w:val="Titolo51"/>
        <w:numPr>
          <w:ilvl w:val="1"/>
          <w:numId w:val="14"/>
        </w:numPr>
        <w:tabs>
          <w:tab w:val="left" w:pos="856"/>
        </w:tabs>
        <w:spacing w:before="58"/>
        <w:ind w:hanging="361"/>
      </w:pPr>
      <w:bookmarkStart w:id="11" w:name="_heading=h.3rdcrjn" w:colFirst="0" w:colLast="0"/>
      <w:bookmarkEnd w:id="11"/>
      <w:r>
        <w:t>COMPETENZE SPECIFICHE</w:t>
      </w:r>
    </w:p>
    <w:p w14:paraId="6F3AFC19" w14:textId="77777777" w:rsidR="00617565" w:rsidRDefault="00617565">
      <w:pPr>
        <w:pBdr>
          <w:top w:val="nil"/>
          <w:left w:val="nil"/>
          <w:bottom w:val="nil"/>
          <w:right w:val="nil"/>
          <w:between w:val="nil"/>
        </w:pBdr>
        <w:rPr>
          <w:b/>
          <w:color w:val="000000"/>
          <w:sz w:val="26"/>
          <w:szCs w:val="26"/>
        </w:rPr>
      </w:pPr>
    </w:p>
    <w:p w14:paraId="44E64D75" w14:textId="77777777" w:rsidR="00617565" w:rsidRDefault="00617565">
      <w:pPr>
        <w:pBdr>
          <w:top w:val="nil"/>
          <w:left w:val="nil"/>
          <w:bottom w:val="nil"/>
          <w:right w:val="nil"/>
          <w:between w:val="nil"/>
        </w:pBdr>
        <w:spacing w:before="8"/>
        <w:rPr>
          <w:b/>
          <w:color w:val="000000"/>
          <w:sz w:val="30"/>
          <w:szCs w:val="30"/>
        </w:rPr>
      </w:pPr>
    </w:p>
    <w:p w14:paraId="52365D71" w14:textId="77777777" w:rsidR="00617565" w:rsidRDefault="004C31CD" w:rsidP="00CD707C">
      <w:pPr>
        <w:numPr>
          <w:ilvl w:val="2"/>
          <w:numId w:val="14"/>
        </w:numPr>
        <w:pBdr>
          <w:top w:val="nil"/>
          <w:left w:val="nil"/>
          <w:bottom w:val="nil"/>
          <w:right w:val="nil"/>
          <w:between w:val="nil"/>
        </w:pBdr>
        <w:tabs>
          <w:tab w:val="left" w:pos="1576"/>
        </w:tabs>
        <w:rPr>
          <w:b/>
          <w:color w:val="000000"/>
          <w:sz w:val="24"/>
          <w:szCs w:val="24"/>
        </w:rPr>
      </w:pPr>
      <w:r>
        <w:rPr>
          <w:b/>
          <w:color w:val="000000"/>
          <w:sz w:val="24"/>
          <w:szCs w:val="24"/>
          <w:u w:val="single"/>
        </w:rPr>
        <w:t>Competenze</w:t>
      </w:r>
    </w:p>
    <w:p w14:paraId="0BB78BF6" w14:textId="77777777" w:rsidR="00617565" w:rsidRDefault="00617565">
      <w:pPr>
        <w:pBdr>
          <w:top w:val="nil"/>
          <w:left w:val="nil"/>
          <w:bottom w:val="nil"/>
          <w:right w:val="nil"/>
          <w:between w:val="nil"/>
        </w:pBdr>
        <w:rPr>
          <w:color w:val="000000"/>
          <w:sz w:val="26"/>
          <w:szCs w:val="26"/>
        </w:rPr>
      </w:pPr>
    </w:p>
    <w:p w14:paraId="1B81061B" w14:textId="77777777" w:rsidR="00617565" w:rsidRDefault="00617565">
      <w:pPr>
        <w:pBdr>
          <w:top w:val="nil"/>
          <w:left w:val="nil"/>
          <w:bottom w:val="nil"/>
          <w:right w:val="nil"/>
          <w:between w:val="nil"/>
        </w:pBdr>
        <w:spacing w:before="9"/>
        <w:rPr>
          <w:color w:val="000000"/>
          <w:sz w:val="27"/>
          <w:szCs w:val="27"/>
        </w:rPr>
      </w:pPr>
    </w:p>
    <w:p w14:paraId="3FD3F3F4" w14:textId="77777777" w:rsidR="00617565" w:rsidRDefault="004C31CD" w:rsidP="00CD707C">
      <w:pPr>
        <w:numPr>
          <w:ilvl w:val="1"/>
          <w:numId w:val="13"/>
        </w:numPr>
        <w:pBdr>
          <w:top w:val="nil"/>
          <w:left w:val="nil"/>
          <w:bottom w:val="nil"/>
          <w:right w:val="nil"/>
          <w:between w:val="nil"/>
        </w:pBdr>
        <w:tabs>
          <w:tab w:val="left" w:pos="1576"/>
        </w:tabs>
        <w:rPr>
          <w:b/>
          <w:color w:val="000000"/>
          <w:sz w:val="24"/>
          <w:szCs w:val="24"/>
        </w:rPr>
      </w:pPr>
      <w:r>
        <w:rPr>
          <w:b/>
          <w:color w:val="000000"/>
          <w:sz w:val="24"/>
          <w:szCs w:val="24"/>
          <w:u w:val="single"/>
        </w:rPr>
        <w:t>Abilità – Capacità</w:t>
      </w:r>
    </w:p>
    <w:p w14:paraId="4B64C812" w14:textId="77777777" w:rsidR="00617565" w:rsidRDefault="00617565">
      <w:pPr>
        <w:pBdr>
          <w:top w:val="nil"/>
          <w:left w:val="nil"/>
          <w:bottom w:val="nil"/>
          <w:right w:val="nil"/>
          <w:between w:val="nil"/>
        </w:pBdr>
        <w:spacing w:before="9"/>
        <w:rPr>
          <w:color w:val="000000"/>
          <w:sz w:val="27"/>
          <w:szCs w:val="27"/>
        </w:rPr>
      </w:pPr>
    </w:p>
    <w:p w14:paraId="745C4622" w14:textId="77777777" w:rsidR="00617565" w:rsidRDefault="004C31CD" w:rsidP="00CD707C">
      <w:pPr>
        <w:numPr>
          <w:ilvl w:val="1"/>
          <w:numId w:val="12"/>
        </w:numPr>
        <w:pBdr>
          <w:top w:val="nil"/>
          <w:left w:val="nil"/>
          <w:bottom w:val="nil"/>
          <w:right w:val="nil"/>
          <w:between w:val="nil"/>
        </w:pBdr>
        <w:tabs>
          <w:tab w:val="left" w:pos="1576"/>
        </w:tabs>
        <w:rPr>
          <w:b/>
          <w:color w:val="000000"/>
          <w:sz w:val="24"/>
          <w:szCs w:val="24"/>
        </w:rPr>
      </w:pPr>
      <w:r>
        <w:rPr>
          <w:b/>
          <w:color w:val="000000"/>
          <w:sz w:val="24"/>
          <w:szCs w:val="24"/>
          <w:u w:val="single"/>
        </w:rPr>
        <w:t>Conoscenze</w:t>
      </w:r>
    </w:p>
    <w:p w14:paraId="24A5E066" w14:textId="77777777" w:rsidR="007C5A9C" w:rsidRDefault="007C5A9C" w:rsidP="007C5A9C">
      <w:pPr>
        <w:pBdr>
          <w:top w:val="nil"/>
          <w:left w:val="nil"/>
          <w:bottom w:val="nil"/>
          <w:right w:val="nil"/>
          <w:between w:val="nil"/>
        </w:pBdr>
        <w:tabs>
          <w:tab w:val="left" w:pos="942"/>
        </w:tabs>
        <w:spacing w:before="160"/>
        <w:rPr>
          <w:color w:val="000000"/>
          <w:sz w:val="24"/>
          <w:szCs w:val="24"/>
        </w:rPr>
      </w:pPr>
    </w:p>
    <w:p w14:paraId="78E8F838" w14:textId="1C8787DD" w:rsidR="007C5A9C" w:rsidRDefault="007C5A9C">
      <w:pPr>
        <w:rPr>
          <w:color w:val="000000"/>
          <w:sz w:val="24"/>
          <w:szCs w:val="24"/>
        </w:rPr>
      </w:pPr>
      <w:r>
        <w:rPr>
          <w:color w:val="000000"/>
          <w:sz w:val="24"/>
          <w:szCs w:val="24"/>
        </w:rPr>
        <w:br w:type="page"/>
      </w:r>
    </w:p>
    <w:p w14:paraId="1673E528" w14:textId="77777777" w:rsidR="007C5A9C" w:rsidRDefault="007C5A9C" w:rsidP="007C5A9C">
      <w:pPr>
        <w:pBdr>
          <w:top w:val="nil"/>
          <w:left w:val="nil"/>
          <w:bottom w:val="nil"/>
          <w:right w:val="nil"/>
          <w:between w:val="nil"/>
        </w:pBdr>
        <w:tabs>
          <w:tab w:val="left" w:pos="942"/>
        </w:tabs>
        <w:spacing w:before="160"/>
        <w:rPr>
          <w:color w:val="000000"/>
          <w:sz w:val="24"/>
          <w:szCs w:val="24"/>
        </w:rPr>
      </w:pPr>
    </w:p>
    <w:p w14:paraId="6E9EB1B1" w14:textId="6D088453" w:rsidR="00617565" w:rsidRDefault="00AA4414" w:rsidP="00CD707C">
      <w:pPr>
        <w:pStyle w:val="Titolo51"/>
        <w:numPr>
          <w:ilvl w:val="1"/>
          <w:numId w:val="14"/>
        </w:numPr>
        <w:tabs>
          <w:tab w:val="left" w:pos="856"/>
        </w:tabs>
        <w:spacing w:before="58"/>
        <w:ind w:hanging="361"/>
      </w:pPr>
      <w:r>
        <w:t>LIVELLI MINIMI DI COMPETENZE – CONOSCENZE</w:t>
      </w:r>
    </w:p>
    <w:p w14:paraId="5913C20B" w14:textId="77777777" w:rsidR="00617565" w:rsidRDefault="00617565">
      <w:pPr>
        <w:pBdr>
          <w:top w:val="nil"/>
          <w:left w:val="nil"/>
          <w:bottom w:val="nil"/>
          <w:right w:val="nil"/>
          <w:between w:val="nil"/>
        </w:pBdr>
        <w:rPr>
          <w:b/>
          <w:color w:val="000000"/>
          <w:sz w:val="26"/>
          <w:szCs w:val="26"/>
        </w:rPr>
      </w:pPr>
    </w:p>
    <w:p w14:paraId="66080BD1" w14:textId="77777777" w:rsidR="00617565" w:rsidRDefault="00617565">
      <w:pPr>
        <w:pBdr>
          <w:top w:val="nil"/>
          <w:left w:val="nil"/>
          <w:bottom w:val="nil"/>
          <w:right w:val="nil"/>
          <w:between w:val="nil"/>
        </w:pBdr>
        <w:spacing w:before="1"/>
        <w:rPr>
          <w:b/>
          <w:color w:val="000000"/>
          <w:sz w:val="32"/>
          <w:szCs w:val="32"/>
        </w:rPr>
      </w:pPr>
    </w:p>
    <w:p w14:paraId="5DBA3960" w14:textId="77777777" w:rsidR="00617565" w:rsidRDefault="004C31CD">
      <w:pPr>
        <w:pBdr>
          <w:top w:val="nil"/>
          <w:left w:val="nil"/>
          <w:bottom w:val="nil"/>
          <w:right w:val="nil"/>
          <w:between w:val="nil"/>
        </w:pBdr>
        <w:spacing w:line="256" w:lineRule="auto"/>
        <w:ind w:left="135"/>
        <w:rPr>
          <w:color w:val="000000"/>
          <w:sz w:val="24"/>
          <w:szCs w:val="24"/>
        </w:rPr>
      </w:pPr>
      <w:r>
        <w:rPr>
          <w:color w:val="000000"/>
          <w:sz w:val="24"/>
          <w:szCs w:val="24"/>
        </w:rPr>
        <w:t>Per ogni dipartimento si propone il livello minimo di competenze/conoscenze (valutato con la sufficienza) che l’allievo dovrà dimostrare di possedere alla fine dell’anno.</w:t>
      </w:r>
    </w:p>
    <w:p w14:paraId="4C37F9A8" w14:textId="77777777" w:rsidR="00617565" w:rsidRDefault="004C31CD">
      <w:pPr>
        <w:pBdr>
          <w:top w:val="nil"/>
          <w:left w:val="nil"/>
          <w:bottom w:val="nil"/>
          <w:right w:val="nil"/>
          <w:between w:val="nil"/>
        </w:pBdr>
        <w:spacing w:before="160" w:line="256" w:lineRule="auto"/>
        <w:ind w:left="135"/>
        <w:rPr>
          <w:color w:val="000000"/>
          <w:sz w:val="24"/>
          <w:szCs w:val="24"/>
        </w:rPr>
      </w:pPr>
      <w:r>
        <w:rPr>
          <w:color w:val="000000"/>
          <w:sz w:val="24"/>
          <w:szCs w:val="24"/>
        </w:rPr>
        <w:t>(Per le conoscenze minime di disciplina si rimanda alle programmazioni individuali in cui verranno dettagliatamente indicate.)</w:t>
      </w:r>
    </w:p>
    <w:p w14:paraId="1A717D72" w14:textId="77777777" w:rsidR="00617565" w:rsidRDefault="00617565">
      <w:pPr>
        <w:pBdr>
          <w:top w:val="nil"/>
          <w:left w:val="nil"/>
          <w:bottom w:val="nil"/>
          <w:right w:val="nil"/>
          <w:between w:val="nil"/>
        </w:pBdr>
        <w:rPr>
          <w:color w:val="000000"/>
          <w:sz w:val="20"/>
          <w:szCs w:val="20"/>
        </w:rPr>
      </w:pPr>
    </w:p>
    <w:p w14:paraId="0EE648F9" w14:textId="77777777" w:rsidR="00617565" w:rsidRDefault="00617565">
      <w:pPr>
        <w:pBdr>
          <w:top w:val="nil"/>
          <w:left w:val="nil"/>
          <w:bottom w:val="nil"/>
          <w:right w:val="nil"/>
          <w:between w:val="nil"/>
        </w:pBdr>
        <w:spacing w:before="6"/>
        <w:rPr>
          <w:color w:val="000000"/>
          <w:sz w:val="18"/>
          <w:szCs w:val="18"/>
        </w:rPr>
      </w:pPr>
    </w:p>
    <w:tbl>
      <w:tblPr>
        <w:tblStyle w:val="a2"/>
        <w:tblW w:w="985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6"/>
        <w:gridCol w:w="7874"/>
      </w:tblGrid>
      <w:tr w:rsidR="00617565" w14:paraId="3E62D381" w14:textId="77777777">
        <w:trPr>
          <w:trHeight w:val="764"/>
        </w:trPr>
        <w:tc>
          <w:tcPr>
            <w:tcW w:w="1976" w:type="dxa"/>
          </w:tcPr>
          <w:p w14:paraId="338A21AB" w14:textId="77777777" w:rsidR="00617565" w:rsidRDefault="004C31CD" w:rsidP="007C5A9C">
            <w:pPr>
              <w:pBdr>
                <w:top w:val="nil"/>
                <w:left w:val="nil"/>
                <w:bottom w:val="nil"/>
                <w:right w:val="nil"/>
                <w:between w:val="nil"/>
              </w:pBdr>
              <w:spacing w:before="187"/>
              <w:ind w:left="189" w:right="181"/>
              <w:jc w:val="center"/>
              <w:rPr>
                <w:b/>
                <w:color w:val="000000"/>
                <w:sz w:val="20"/>
                <w:szCs w:val="20"/>
              </w:rPr>
            </w:pPr>
            <w:r>
              <w:rPr>
                <w:b/>
                <w:color w:val="000000"/>
                <w:sz w:val="20"/>
                <w:szCs w:val="20"/>
              </w:rPr>
              <w:t>DIPARTIMENTI</w:t>
            </w:r>
          </w:p>
        </w:tc>
        <w:tc>
          <w:tcPr>
            <w:tcW w:w="7874" w:type="dxa"/>
          </w:tcPr>
          <w:p w14:paraId="553A7336" w14:textId="77777777" w:rsidR="00617565" w:rsidRDefault="004C31CD">
            <w:pPr>
              <w:pBdr>
                <w:top w:val="nil"/>
                <w:left w:val="nil"/>
                <w:bottom w:val="nil"/>
                <w:right w:val="nil"/>
                <w:between w:val="nil"/>
              </w:pBdr>
              <w:spacing w:before="164"/>
              <w:ind w:left="2769" w:right="2758"/>
              <w:jc w:val="center"/>
              <w:rPr>
                <w:b/>
                <w:color w:val="000000"/>
                <w:sz w:val="24"/>
                <w:szCs w:val="24"/>
              </w:rPr>
            </w:pPr>
            <w:r>
              <w:rPr>
                <w:b/>
                <w:color w:val="000000"/>
                <w:sz w:val="24"/>
                <w:szCs w:val="24"/>
              </w:rPr>
              <w:t>STANDARD MINIMI</w:t>
            </w:r>
          </w:p>
        </w:tc>
      </w:tr>
      <w:tr w:rsidR="00617565" w14:paraId="277DD254" w14:textId="77777777" w:rsidTr="00AA4414">
        <w:trPr>
          <w:trHeight w:val="902"/>
        </w:trPr>
        <w:tc>
          <w:tcPr>
            <w:tcW w:w="1976" w:type="dxa"/>
            <w:tcBorders>
              <w:bottom w:val="nil"/>
            </w:tcBorders>
          </w:tcPr>
          <w:p w14:paraId="7058E37D" w14:textId="77777777" w:rsidR="00617565" w:rsidRDefault="00617565" w:rsidP="007C5A9C">
            <w:pPr>
              <w:pBdr>
                <w:top w:val="nil"/>
                <w:left w:val="nil"/>
                <w:bottom w:val="nil"/>
                <w:right w:val="nil"/>
                <w:between w:val="nil"/>
              </w:pBdr>
              <w:ind w:left="189" w:right="181"/>
              <w:jc w:val="center"/>
              <w:rPr>
                <w:color w:val="000000"/>
              </w:rPr>
            </w:pPr>
          </w:p>
          <w:p w14:paraId="1D1C1445" w14:textId="77777777" w:rsidR="00617565" w:rsidRDefault="004C31CD" w:rsidP="007C5A9C">
            <w:pPr>
              <w:pBdr>
                <w:top w:val="nil"/>
                <w:left w:val="nil"/>
                <w:bottom w:val="nil"/>
                <w:right w:val="nil"/>
                <w:between w:val="nil"/>
              </w:pBdr>
              <w:spacing w:before="129"/>
              <w:ind w:left="189" w:right="181" w:hanging="11"/>
              <w:jc w:val="center"/>
              <w:rPr>
                <w:b/>
                <w:color w:val="000000"/>
                <w:sz w:val="20"/>
                <w:szCs w:val="20"/>
              </w:rPr>
            </w:pPr>
            <w:r>
              <w:rPr>
                <w:b/>
                <w:color w:val="000000"/>
                <w:sz w:val="20"/>
                <w:szCs w:val="20"/>
              </w:rPr>
              <w:t>LINGUISTICO LETTERARIO</w:t>
            </w:r>
          </w:p>
        </w:tc>
        <w:tc>
          <w:tcPr>
            <w:tcW w:w="7874" w:type="dxa"/>
            <w:tcBorders>
              <w:bottom w:val="nil"/>
            </w:tcBorders>
            <w:vAlign w:val="center"/>
          </w:tcPr>
          <w:p w14:paraId="61196D2A" w14:textId="77777777" w:rsidR="00617565" w:rsidRDefault="004C31CD" w:rsidP="00AA4414">
            <w:pPr>
              <w:pBdr>
                <w:top w:val="nil"/>
                <w:left w:val="nil"/>
                <w:bottom w:val="nil"/>
                <w:right w:val="nil"/>
                <w:between w:val="nil"/>
              </w:pBdr>
              <w:ind w:left="71"/>
              <w:rPr>
                <w:color w:val="000000"/>
                <w:sz w:val="24"/>
                <w:szCs w:val="24"/>
              </w:rPr>
            </w:pPr>
            <w:r>
              <w:rPr>
                <w:color w:val="000000"/>
                <w:sz w:val="24"/>
                <w:szCs w:val="24"/>
                <w:u w:val="single"/>
              </w:rPr>
              <w:t>Italiano</w:t>
            </w:r>
            <w:r>
              <w:rPr>
                <w:color w:val="000000"/>
                <w:sz w:val="24"/>
                <w:szCs w:val="24"/>
              </w:rPr>
              <w:t>:</w:t>
            </w:r>
          </w:p>
        </w:tc>
      </w:tr>
      <w:tr w:rsidR="00617565" w14:paraId="2E37DEE4" w14:textId="77777777">
        <w:trPr>
          <w:trHeight w:val="1600"/>
        </w:trPr>
        <w:tc>
          <w:tcPr>
            <w:tcW w:w="1976" w:type="dxa"/>
            <w:tcBorders>
              <w:top w:val="nil"/>
              <w:bottom w:val="nil"/>
            </w:tcBorders>
          </w:tcPr>
          <w:p w14:paraId="20FAB3D7" w14:textId="77777777" w:rsidR="00617565" w:rsidRDefault="00617565" w:rsidP="007C5A9C">
            <w:pPr>
              <w:pBdr>
                <w:top w:val="nil"/>
                <w:left w:val="nil"/>
                <w:bottom w:val="nil"/>
                <w:right w:val="nil"/>
                <w:between w:val="nil"/>
              </w:pBdr>
              <w:ind w:left="189" w:right="181"/>
              <w:jc w:val="center"/>
              <w:rPr>
                <w:color w:val="000000"/>
              </w:rPr>
            </w:pPr>
          </w:p>
        </w:tc>
        <w:tc>
          <w:tcPr>
            <w:tcW w:w="7874" w:type="dxa"/>
            <w:tcBorders>
              <w:top w:val="nil"/>
              <w:bottom w:val="nil"/>
            </w:tcBorders>
          </w:tcPr>
          <w:p w14:paraId="4CD1F1FB" w14:textId="77777777" w:rsidR="00617565" w:rsidRDefault="004C31CD" w:rsidP="00CD707C">
            <w:pPr>
              <w:numPr>
                <w:ilvl w:val="0"/>
                <w:numId w:val="10"/>
              </w:numPr>
              <w:pBdr>
                <w:top w:val="nil"/>
                <w:left w:val="nil"/>
                <w:bottom w:val="nil"/>
                <w:right w:val="nil"/>
                <w:between w:val="nil"/>
              </w:pBdr>
              <w:tabs>
                <w:tab w:val="left" w:pos="637"/>
              </w:tabs>
              <w:spacing w:before="7" w:line="276" w:lineRule="auto"/>
              <w:ind w:left="636" w:right="60"/>
              <w:rPr>
                <w:color w:val="000000"/>
                <w:sz w:val="24"/>
                <w:szCs w:val="24"/>
              </w:rPr>
            </w:pPr>
            <w:r>
              <w:rPr>
                <w:color w:val="000000"/>
                <w:sz w:val="24"/>
                <w:szCs w:val="24"/>
              </w:rPr>
              <w:t>conoscere i movimenti più significativi della letteratura italiana e le relative personalità;</w:t>
            </w:r>
          </w:p>
          <w:p w14:paraId="2D3D10D6" w14:textId="77777777" w:rsidR="00617565" w:rsidRDefault="004C31CD" w:rsidP="00CD707C">
            <w:pPr>
              <w:numPr>
                <w:ilvl w:val="0"/>
                <w:numId w:val="10"/>
              </w:numPr>
              <w:pBdr>
                <w:top w:val="nil"/>
                <w:left w:val="nil"/>
                <w:bottom w:val="nil"/>
                <w:right w:val="nil"/>
                <w:between w:val="nil"/>
              </w:pBdr>
              <w:tabs>
                <w:tab w:val="left" w:pos="637"/>
              </w:tabs>
              <w:spacing w:line="276" w:lineRule="auto"/>
              <w:ind w:left="636" w:right="68"/>
              <w:rPr>
                <w:color w:val="000000"/>
                <w:sz w:val="24"/>
                <w:szCs w:val="24"/>
              </w:rPr>
            </w:pPr>
            <w:r>
              <w:rPr>
                <w:color w:val="000000"/>
                <w:sz w:val="24"/>
                <w:szCs w:val="24"/>
              </w:rPr>
              <w:t>conoscere il significato storico e i principali temi contenuti nell’opera dantesca;</w:t>
            </w:r>
          </w:p>
          <w:p w14:paraId="1ABBB5BD" w14:textId="77777777" w:rsidR="00617565" w:rsidRDefault="004C31CD" w:rsidP="00CD707C">
            <w:pPr>
              <w:numPr>
                <w:ilvl w:val="0"/>
                <w:numId w:val="10"/>
              </w:numPr>
              <w:pBdr>
                <w:top w:val="nil"/>
                <w:left w:val="nil"/>
                <w:bottom w:val="nil"/>
                <w:right w:val="nil"/>
                <w:between w:val="nil"/>
              </w:pBdr>
              <w:tabs>
                <w:tab w:val="left" w:pos="637"/>
              </w:tabs>
              <w:spacing w:line="276" w:lineRule="auto"/>
              <w:rPr>
                <w:color w:val="000000"/>
                <w:sz w:val="24"/>
                <w:szCs w:val="24"/>
              </w:rPr>
            </w:pPr>
            <w:r>
              <w:rPr>
                <w:color w:val="000000"/>
                <w:sz w:val="24"/>
                <w:szCs w:val="24"/>
              </w:rPr>
              <w:t>saper redigere un testo secondo le varie topologie testuali</w:t>
            </w:r>
          </w:p>
        </w:tc>
      </w:tr>
      <w:tr w:rsidR="00617565" w14:paraId="2C2FC790" w14:textId="77777777" w:rsidTr="00AA4414">
        <w:trPr>
          <w:trHeight w:val="512"/>
        </w:trPr>
        <w:tc>
          <w:tcPr>
            <w:tcW w:w="1976" w:type="dxa"/>
            <w:tcBorders>
              <w:top w:val="nil"/>
              <w:bottom w:val="nil"/>
            </w:tcBorders>
          </w:tcPr>
          <w:p w14:paraId="306E9264" w14:textId="77777777" w:rsidR="00617565" w:rsidRDefault="00617565" w:rsidP="007C5A9C">
            <w:pPr>
              <w:pBdr>
                <w:top w:val="nil"/>
                <w:left w:val="nil"/>
                <w:bottom w:val="nil"/>
                <w:right w:val="nil"/>
                <w:between w:val="nil"/>
              </w:pBdr>
              <w:ind w:left="189" w:right="181"/>
              <w:jc w:val="center"/>
              <w:rPr>
                <w:color w:val="000000"/>
              </w:rPr>
            </w:pPr>
          </w:p>
        </w:tc>
        <w:tc>
          <w:tcPr>
            <w:tcW w:w="7874" w:type="dxa"/>
            <w:tcBorders>
              <w:top w:val="nil"/>
              <w:bottom w:val="nil"/>
            </w:tcBorders>
            <w:vAlign w:val="center"/>
          </w:tcPr>
          <w:p w14:paraId="1CF2DDB2" w14:textId="77777777" w:rsidR="00617565" w:rsidRDefault="004C31CD" w:rsidP="00AA4414">
            <w:pPr>
              <w:pBdr>
                <w:top w:val="nil"/>
                <w:left w:val="nil"/>
                <w:bottom w:val="nil"/>
                <w:right w:val="nil"/>
                <w:between w:val="nil"/>
              </w:pBdr>
              <w:ind w:left="74"/>
              <w:rPr>
                <w:color w:val="000000"/>
                <w:sz w:val="24"/>
                <w:szCs w:val="24"/>
              </w:rPr>
            </w:pPr>
            <w:r>
              <w:rPr>
                <w:color w:val="000000"/>
                <w:sz w:val="24"/>
                <w:szCs w:val="24"/>
                <w:u w:val="single"/>
              </w:rPr>
              <w:t>Storia</w:t>
            </w:r>
            <w:r>
              <w:rPr>
                <w:color w:val="000000"/>
                <w:sz w:val="24"/>
                <w:szCs w:val="24"/>
              </w:rPr>
              <w:t>:</w:t>
            </w:r>
          </w:p>
        </w:tc>
      </w:tr>
      <w:tr w:rsidR="00617565" w14:paraId="325822D0" w14:textId="77777777">
        <w:trPr>
          <w:trHeight w:val="1401"/>
        </w:trPr>
        <w:tc>
          <w:tcPr>
            <w:tcW w:w="1976" w:type="dxa"/>
            <w:tcBorders>
              <w:top w:val="nil"/>
              <w:bottom w:val="nil"/>
            </w:tcBorders>
          </w:tcPr>
          <w:p w14:paraId="4007A73E" w14:textId="77777777" w:rsidR="00617565" w:rsidRDefault="00617565" w:rsidP="007C5A9C">
            <w:pPr>
              <w:pBdr>
                <w:top w:val="nil"/>
                <w:left w:val="nil"/>
                <w:bottom w:val="nil"/>
                <w:right w:val="nil"/>
                <w:between w:val="nil"/>
              </w:pBdr>
              <w:ind w:left="189" w:right="181"/>
              <w:jc w:val="center"/>
              <w:rPr>
                <w:color w:val="000000"/>
              </w:rPr>
            </w:pPr>
          </w:p>
        </w:tc>
        <w:tc>
          <w:tcPr>
            <w:tcW w:w="7874" w:type="dxa"/>
            <w:tcBorders>
              <w:top w:val="nil"/>
              <w:bottom w:val="nil"/>
            </w:tcBorders>
          </w:tcPr>
          <w:p w14:paraId="00A7DDC1"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68"/>
              <w:rPr>
                <w:color w:val="000000"/>
                <w:sz w:val="24"/>
                <w:szCs w:val="24"/>
              </w:rPr>
            </w:pPr>
            <w:r>
              <w:rPr>
                <w:color w:val="000000"/>
                <w:sz w:val="24"/>
                <w:szCs w:val="24"/>
              </w:rPr>
              <w:t>conoscere le linee generali della storia dal tardo medioevo all’età contemporanea ordinando i fatti cronologicamente</w:t>
            </w:r>
          </w:p>
          <w:p w14:paraId="42F2DBA0" w14:textId="77777777" w:rsidR="00617565" w:rsidRDefault="004C31CD" w:rsidP="00CD707C">
            <w:pPr>
              <w:numPr>
                <w:ilvl w:val="0"/>
                <w:numId w:val="5"/>
              </w:numPr>
              <w:pBdr>
                <w:top w:val="nil"/>
                <w:left w:val="nil"/>
                <w:bottom w:val="nil"/>
                <w:right w:val="nil"/>
                <w:between w:val="nil"/>
              </w:pBdr>
              <w:tabs>
                <w:tab w:val="left" w:pos="637"/>
              </w:tabs>
              <w:spacing w:line="276" w:lineRule="auto"/>
              <w:rPr>
                <w:color w:val="000000"/>
                <w:sz w:val="24"/>
                <w:szCs w:val="24"/>
              </w:rPr>
            </w:pPr>
            <w:r>
              <w:rPr>
                <w:color w:val="000000"/>
                <w:sz w:val="24"/>
                <w:szCs w:val="24"/>
              </w:rPr>
              <w:t>saper collocare i principali fatti storici nel tempo e nello spazio</w:t>
            </w:r>
          </w:p>
          <w:p w14:paraId="79E070E6" w14:textId="77777777" w:rsidR="00617565" w:rsidRDefault="004C31CD" w:rsidP="00CD707C">
            <w:pPr>
              <w:numPr>
                <w:ilvl w:val="0"/>
                <w:numId w:val="5"/>
              </w:numPr>
              <w:pBdr>
                <w:top w:val="nil"/>
                <w:left w:val="nil"/>
                <w:bottom w:val="nil"/>
                <w:right w:val="nil"/>
                <w:between w:val="nil"/>
              </w:pBdr>
              <w:tabs>
                <w:tab w:val="left" w:pos="637"/>
              </w:tabs>
              <w:spacing w:line="276" w:lineRule="auto"/>
              <w:rPr>
                <w:color w:val="000000"/>
                <w:sz w:val="24"/>
                <w:szCs w:val="24"/>
              </w:rPr>
            </w:pPr>
            <w:r>
              <w:rPr>
                <w:color w:val="000000"/>
                <w:sz w:val="24"/>
                <w:szCs w:val="24"/>
              </w:rPr>
              <w:t>saper utilizzare il linguaggio specifico della disciplina.</w:t>
            </w:r>
          </w:p>
        </w:tc>
      </w:tr>
      <w:tr w:rsidR="00617565" w14:paraId="22754EE6" w14:textId="77777777">
        <w:trPr>
          <w:trHeight w:val="512"/>
        </w:trPr>
        <w:tc>
          <w:tcPr>
            <w:tcW w:w="1976" w:type="dxa"/>
            <w:tcBorders>
              <w:top w:val="nil"/>
              <w:bottom w:val="nil"/>
            </w:tcBorders>
          </w:tcPr>
          <w:p w14:paraId="7A3C57C1" w14:textId="77777777" w:rsidR="00617565" w:rsidRDefault="00617565" w:rsidP="007C5A9C">
            <w:pPr>
              <w:pBdr>
                <w:top w:val="nil"/>
                <w:left w:val="nil"/>
                <w:bottom w:val="nil"/>
                <w:right w:val="nil"/>
                <w:between w:val="nil"/>
              </w:pBdr>
              <w:ind w:left="189" w:right="181"/>
              <w:jc w:val="center"/>
              <w:rPr>
                <w:color w:val="000000"/>
              </w:rPr>
            </w:pPr>
          </w:p>
        </w:tc>
        <w:tc>
          <w:tcPr>
            <w:tcW w:w="7874" w:type="dxa"/>
            <w:tcBorders>
              <w:top w:val="nil"/>
              <w:bottom w:val="nil"/>
            </w:tcBorders>
          </w:tcPr>
          <w:p w14:paraId="77FF9147" w14:textId="77777777" w:rsidR="00617565" w:rsidRPr="00AA4414" w:rsidRDefault="004C31CD" w:rsidP="00AA4414">
            <w:pPr>
              <w:pBdr>
                <w:top w:val="nil"/>
                <w:left w:val="nil"/>
                <w:bottom w:val="nil"/>
                <w:right w:val="nil"/>
                <w:between w:val="nil"/>
              </w:pBdr>
              <w:ind w:left="74"/>
              <w:rPr>
                <w:color w:val="000000"/>
                <w:sz w:val="24"/>
                <w:szCs w:val="24"/>
                <w:u w:val="single"/>
              </w:rPr>
            </w:pPr>
            <w:r>
              <w:rPr>
                <w:color w:val="000000"/>
                <w:sz w:val="24"/>
                <w:szCs w:val="24"/>
                <w:u w:val="single"/>
              </w:rPr>
              <w:t>Religione</w:t>
            </w:r>
            <w:r w:rsidRPr="00AA4414">
              <w:rPr>
                <w:color w:val="000000"/>
                <w:sz w:val="24"/>
                <w:szCs w:val="24"/>
                <w:u w:val="single"/>
              </w:rPr>
              <w:t>:</w:t>
            </w:r>
          </w:p>
        </w:tc>
      </w:tr>
      <w:tr w:rsidR="00617565" w14:paraId="71D9ACCB" w14:textId="77777777" w:rsidTr="005904A8">
        <w:trPr>
          <w:trHeight w:val="2410"/>
        </w:trPr>
        <w:tc>
          <w:tcPr>
            <w:tcW w:w="1976" w:type="dxa"/>
            <w:tcBorders>
              <w:top w:val="nil"/>
            </w:tcBorders>
          </w:tcPr>
          <w:p w14:paraId="09609C02" w14:textId="77777777" w:rsidR="00617565" w:rsidRDefault="00617565" w:rsidP="007C5A9C">
            <w:pPr>
              <w:pBdr>
                <w:top w:val="nil"/>
                <w:left w:val="nil"/>
                <w:bottom w:val="nil"/>
                <w:right w:val="nil"/>
                <w:between w:val="nil"/>
              </w:pBdr>
              <w:ind w:left="189" w:right="181"/>
              <w:jc w:val="center"/>
              <w:rPr>
                <w:color w:val="000000"/>
              </w:rPr>
            </w:pPr>
          </w:p>
        </w:tc>
        <w:tc>
          <w:tcPr>
            <w:tcW w:w="7874" w:type="dxa"/>
            <w:tcBorders>
              <w:top w:val="nil"/>
            </w:tcBorders>
          </w:tcPr>
          <w:p w14:paraId="5A4DB305" w14:textId="582CB0F8"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68"/>
              <w:rPr>
                <w:color w:val="000000"/>
                <w:sz w:val="24"/>
                <w:szCs w:val="24"/>
              </w:rPr>
            </w:pPr>
            <w:r>
              <w:rPr>
                <w:color w:val="000000"/>
                <w:sz w:val="24"/>
                <w:szCs w:val="24"/>
              </w:rPr>
              <w:t>individuare gli elementi specifici del Cattolicesimo e saper ragionare su di essi in modo corretto e documentato; conoscenza oggettiva e rispettosa delle principali religioni non cristiane e delle confessioni cristiane, maturando la capacità di cogliere differenze e affinità col cattolicesimo; conoscenza della Bibbia nei suoi elementi fondamentali e di alcuni pronunciamenti del Magistero della Chiesa; riconoscimento del ruolo del Cristianesimo nella crescita civile della società italiana</w:t>
            </w:r>
          </w:p>
        </w:tc>
      </w:tr>
      <w:tr w:rsidR="00617565" w14:paraId="40B76774" w14:textId="77777777" w:rsidTr="005904A8">
        <w:trPr>
          <w:trHeight w:val="1156"/>
        </w:trPr>
        <w:tc>
          <w:tcPr>
            <w:tcW w:w="1976" w:type="dxa"/>
          </w:tcPr>
          <w:p w14:paraId="46C6C9C1" w14:textId="77777777" w:rsidR="00617565" w:rsidRDefault="004C31CD" w:rsidP="003901E9">
            <w:pPr>
              <w:pBdr>
                <w:top w:val="nil"/>
                <w:left w:val="nil"/>
                <w:bottom w:val="nil"/>
                <w:right w:val="nil"/>
                <w:between w:val="nil"/>
              </w:pBdr>
              <w:spacing w:before="129"/>
              <w:ind w:left="189" w:right="181" w:hanging="11"/>
              <w:jc w:val="center"/>
              <w:rPr>
                <w:b/>
                <w:color w:val="000000"/>
                <w:sz w:val="20"/>
                <w:szCs w:val="20"/>
              </w:rPr>
            </w:pPr>
            <w:r>
              <w:rPr>
                <w:b/>
                <w:color w:val="000000"/>
                <w:sz w:val="20"/>
                <w:szCs w:val="20"/>
              </w:rPr>
              <w:t>LINGUE E CIVILTA’ STRANIERE</w:t>
            </w:r>
          </w:p>
        </w:tc>
        <w:tc>
          <w:tcPr>
            <w:tcW w:w="7874" w:type="dxa"/>
          </w:tcPr>
          <w:p w14:paraId="75B35FBA"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68"/>
              <w:rPr>
                <w:color w:val="000000"/>
                <w:sz w:val="24"/>
                <w:szCs w:val="24"/>
              </w:rPr>
            </w:pPr>
            <w:r>
              <w:rPr>
                <w:color w:val="000000"/>
                <w:sz w:val="24"/>
                <w:szCs w:val="24"/>
              </w:rPr>
              <w:t>saper comprendere i linguaggi settoriali, illustrare e analizzare i concetti significativi della disciplina con un lessico appropriato,</w:t>
            </w:r>
          </w:p>
          <w:p w14:paraId="7D6C59A1" w14:textId="77777777" w:rsidR="00617565" w:rsidRDefault="004C31CD" w:rsidP="00CD707C">
            <w:pPr>
              <w:numPr>
                <w:ilvl w:val="0"/>
                <w:numId w:val="4"/>
              </w:numPr>
              <w:pBdr>
                <w:top w:val="nil"/>
                <w:left w:val="nil"/>
                <w:bottom w:val="nil"/>
                <w:right w:val="nil"/>
                <w:between w:val="nil"/>
              </w:pBdr>
              <w:tabs>
                <w:tab w:val="left" w:pos="637"/>
              </w:tabs>
              <w:spacing w:line="276" w:lineRule="auto"/>
              <w:rPr>
                <w:color w:val="000000"/>
                <w:sz w:val="24"/>
                <w:szCs w:val="24"/>
              </w:rPr>
            </w:pPr>
            <w:r>
              <w:rPr>
                <w:color w:val="000000"/>
                <w:sz w:val="24"/>
                <w:szCs w:val="24"/>
              </w:rPr>
              <w:t>redigere un testo comunicativo secondo le varie tipologie.</w:t>
            </w:r>
          </w:p>
        </w:tc>
      </w:tr>
      <w:tr w:rsidR="00617565" w14:paraId="6D2A0792" w14:textId="77777777">
        <w:trPr>
          <w:trHeight w:val="1992"/>
        </w:trPr>
        <w:tc>
          <w:tcPr>
            <w:tcW w:w="1976" w:type="dxa"/>
          </w:tcPr>
          <w:p w14:paraId="5708B19E" w14:textId="77777777" w:rsidR="00617565" w:rsidRDefault="00617565" w:rsidP="007C5A9C">
            <w:pPr>
              <w:pBdr>
                <w:top w:val="nil"/>
                <w:left w:val="nil"/>
                <w:bottom w:val="nil"/>
                <w:right w:val="nil"/>
                <w:between w:val="nil"/>
              </w:pBdr>
              <w:ind w:left="189" w:right="181"/>
              <w:jc w:val="center"/>
              <w:rPr>
                <w:color w:val="000000"/>
              </w:rPr>
            </w:pPr>
          </w:p>
          <w:p w14:paraId="0392EA7F" w14:textId="77777777" w:rsidR="00617565" w:rsidRDefault="00617565" w:rsidP="007C5A9C">
            <w:pPr>
              <w:pBdr>
                <w:top w:val="nil"/>
                <w:left w:val="nil"/>
                <w:bottom w:val="nil"/>
                <w:right w:val="nil"/>
                <w:between w:val="nil"/>
              </w:pBdr>
              <w:ind w:left="189" w:right="181"/>
              <w:jc w:val="center"/>
              <w:rPr>
                <w:color w:val="000000"/>
              </w:rPr>
            </w:pPr>
          </w:p>
          <w:p w14:paraId="363AB36C" w14:textId="77777777" w:rsidR="00617565" w:rsidRDefault="00617565" w:rsidP="007C5A9C">
            <w:pPr>
              <w:pBdr>
                <w:top w:val="nil"/>
                <w:left w:val="nil"/>
                <w:bottom w:val="nil"/>
                <w:right w:val="nil"/>
                <w:between w:val="nil"/>
              </w:pBdr>
              <w:spacing w:before="8"/>
              <w:ind w:left="189" w:right="181"/>
              <w:jc w:val="center"/>
              <w:rPr>
                <w:color w:val="000000"/>
                <w:sz w:val="26"/>
                <w:szCs w:val="26"/>
              </w:rPr>
            </w:pPr>
          </w:p>
          <w:p w14:paraId="0502134D" w14:textId="77777777" w:rsidR="00617565" w:rsidRDefault="004C31CD" w:rsidP="007C5A9C">
            <w:pPr>
              <w:pBdr>
                <w:top w:val="nil"/>
                <w:left w:val="nil"/>
                <w:bottom w:val="nil"/>
                <w:right w:val="nil"/>
                <w:between w:val="nil"/>
              </w:pBdr>
              <w:ind w:left="189" w:right="181"/>
              <w:jc w:val="center"/>
              <w:rPr>
                <w:b/>
                <w:color w:val="000000"/>
                <w:sz w:val="20"/>
                <w:szCs w:val="20"/>
              </w:rPr>
            </w:pPr>
            <w:r>
              <w:rPr>
                <w:b/>
                <w:color w:val="000000"/>
                <w:sz w:val="20"/>
                <w:szCs w:val="20"/>
              </w:rPr>
              <w:t>SCIENTIFICO</w:t>
            </w:r>
          </w:p>
        </w:tc>
        <w:tc>
          <w:tcPr>
            <w:tcW w:w="7874" w:type="dxa"/>
          </w:tcPr>
          <w:p w14:paraId="2D51FC17"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acquisire quella mentalità tecnica che consenta agli allievi di inserirsi nel mondo professionale o di affrontare serenamente studi tecnico-scientifici a livello superiore;</w:t>
            </w:r>
          </w:p>
          <w:p w14:paraId="3D40DCB1" w14:textId="77777777" w:rsidR="00617565" w:rsidRDefault="004C31CD" w:rsidP="00CD707C">
            <w:pPr>
              <w:numPr>
                <w:ilvl w:val="0"/>
                <w:numId w:val="3"/>
              </w:numPr>
              <w:pBdr>
                <w:top w:val="nil"/>
                <w:left w:val="nil"/>
                <w:bottom w:val="nil"/>
                <w:right w:val="nil"/>
                <w:between w:val="nil"/>
              </w:pBdr>
              <w:tabs>
                <w:tab w:val="left" w:pos="637"/>
              </w:tabs>
              <w:spacing w:line="276" w:lineRule="auto"/>
              <w:ind w:left="636" w:right="251"/>
              <w:jc w:val="both"/>
              <w:rPr>
                <w:color w:val="000000"/>
                <w:sz w:val="24"/>
                <w:szCs w:val="24"/>
              </w:rPr>
            </w:pPr>
            <w:r>
              <w:rPr>
                <w:color w:val="000000"/>
                <w:sz w:val="24"/>
                <w:szCs w:val="24"/>
              </w:rPr>
              <w:t>saper operare (anche se guidati) con il simbolismo matematico, riconoscendo le regole sintattiche di trasformazione delle formule;</w:t>
            </w:r>
          </w:p>
          <w:p w14:paraId="7C5F4013" w14:textId="3F243FB6" w:rsidR="00617565" w:rsidRDefault="004C31CD" w:rsidP="00CD707C">
            <w:pPr>
              <w:numPr>
                <w:ilvl w:val="0"/>
                <w:numId w:val="3"/>
              </w:numPr>
              <w:pBdr>
                <w:top w:val="nil"/>
                <w:left w:val="nil"/>
                <w:bottom w:val="nil"/>
                <w:right w:val="nil"/>
                <w:between w:val="nil"/>
              </w:pBdr>
              <w:tabs>
                <w:tab w:val="left" w:pos="637"/>
              </w:tabs>
              <w:spacing w:line="276" w:lineRule="auto"/>
              <w:ind w:right="251"/>
              <w:jc w:val="both"/>
              <w:rPr>
                <w:color w:val="000000"/>
                <w:sz w:val="24"/>
                <w:szCs w:val="24"/>
              </w:rPr>
            </w:pPr>
            <w:r>
              <w:rPr>
                <w:color w:val="000000"/>
                <w:sz w:val="24"/>
                <w:szCs w:val="24"/>
              </w:rPr>
              <w:t xml:space="preserve">saper affrontare semplici problematiche di varia </w:t>
            </w:r>
            <w:r w:rsidR="007C5A9C">
              <w:rPr>
                <w:color w:val="000000"/>
                <w:sz w:val="24"/>
                <w:szCs w:val="24"/>
              </w:rPr>
              <w:t>natura, scegliendo</w:t>
            </w:r>
            <w:r>
              <w:rPr>
                <w:color w:val="000000"/>
                <w:sz w:val="24"/>
                <w:szCs w:val="24"/>
              </w:rPr>
              <w:t xml:space="preserve"> in</w:t>
            </w:r>
          </w:p>
        </w:tc>
      </w:tr>
    </w:tbl>
    <w:p w14:paraId="1636479B" w14:textId="77777777" w:rsidR="00617565" w:rsidRDefault="00617565">
      <w:pPr>
        <w:pBdr>
          <w:top w:val="nil"/>
          <w:left w:val="nil"/>
          <w:bottom w:val="nil"/>
          <w:right w:val="nil"/>
          <w:between w:val="nil"/>
        </w:pBdr>
        <w:spacing w:line="276" w:lineRule="auto"/>
        <w:rPr>
          <w:sz w:val="24"/>
          <w:szCs w:val="24"/>
        </w:rPr>
      </w:pPr>
    </w:p>
    <w:tbl>
      <w:tblPr>
        <w:tblStyle w:val="a3"/>
        <w:tblW w:w="985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76"/>
        <w:gridCol w:w="7874"/>
      </w:tblGrid>
      <w:tr w:rsidR="00617565" w14:paraId="214C42A7" w14:textId="77777777" w:rsidTr="003901E9">
        <w:trPr>
          <w:trHeight w:val="810"/>
        </w:trPr>
        <w:tc>
          <w:tcPr>
            <w:tcW w:w="1976" w:type="dxa"/>
          </w:tcPr>
          <w:p w14:paraId="3B65CB71" w14:textId="77777777" w:rsidR="00617565" w:rsidRDefault="00617565">
            <w:pPr>
              <w:pBdr>
                <w:top w:val="nil"/>
                <w:left w:val="nil"/>
                <w:bottom w:val="nil"/>
                <w:right w:val="nil"/>
                <w:between w:val="nil"/>
              </w:pBdr>
              <w:rPr>
                <w:color w:val="000000"/>
                <w:sz w:val="24"/>
                <w:szCs w:val="24"/>
              </w:rPr>
            </w:pPr>
          </w:p>
        </w:tc>
        <w:tc>
          <w:tcPr>
            <w:tcW w:w="7874" w:type="dxa"/>
          </w:tcPr>
          <w:p w14:paraId="4B3A93FE" w14:textId="77777777" w:rsidR="00617565" w:rsidRPr="005904A8" w:rsidRDefault="004C31CD" w:rsidP="005904A8">
            <w:p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modo autonomo le strategie di a</w:t>
            </w:r>
            <w:r w:rsidRPr="005904A8">
              <w:rPr>
                <w:color w:val="000000"/>
                <w:sz w:val="24"/>
                <w:szCs w:val="24"/>
              </w:rPr>
              <w:t>pproccio e utilizzando le conoscenze acquisite nel corso del biennio.</w:t>
            </w:r>
          </w:p>
        </w:tc>
      </w:tr>
      <w:tr w:rsidR="00617565" w14:paraId="45F87AE7" w14:textId="77777777" w:rsidTr="005904A8">
        <w:trPr>
          <w:trHeight w:val="5278"/>
        </w:trPr>
        <w:tc>
          <w:tcPr>
            <w:tcW w:w="1976" w:type="dxa"/>
          </w:tcPr>
          <w:p w14:paraId="05A5D02C" w14:textId="77777777" w:rsidR="00617565" w:rsidRPr="00820961" w:rsidRDefault="00617565" w:rsidP="007C5A9C">
            <w:pPr>
              <w:pBdr>
                <w:top w:val="nil"/>
                <w:left w:val="nil"/>
                <w:bottom w:val="nil"/>
                <w:right w:val="nil"/>
                <w:between w:val="nil"/>
              </w:pBdr>
              <w:ind w:right="175"/>
              <w:rPr>
                <w:color w:val="FF0000"/>
              </w:rPr>
            </w:pPr>
          </w:p>
          <w:p w14:paraId="452FD0BF" w14:textId="77777777" w:rsidR="00617565" w:rsidRPr="0035124E" w:rsidRDefault="004C31CD" w:rsidP="007C5A9C">
            <w:pPr>
              <w:pBdr>
                <w:top w:val="nil"/>
                <w:left w:val="nil"/>
                <w:bottom w:val="nil"/>
                <w:right w:val="nil"/>
                <w:between w:val="nil"/>
              </w:pBdr>
              <w:spacing w:before="148" w:line="259" w:lineRule="auto"/>
              <w:ind w:right="175"/>
              <w:jc w:val="center"/>
              <w:rPr>
                <w:b/>
                <w:color w:val="000000" w:themeColor="text1"/>
                <w:sz w:val="20"/>
                <w:szCs w:val="20"/>
              </w:rPr>
            </w:pPr>
            <w:r w:rsidRPr="0035124E">
              <w:rPr>
                <w:b/>
                <w:color w:val="000000" w:themeColor="text1"/>
                <w:sz w:val="20"/>
                <w:szCs w:val="20"/>
              </w:rPr>
              <w:t>TECNICO PROFESSIONALE</w:t>
            </w:r>
          </w:p>
          <w:p w14:paraId="65E51B5F" w14:textId="77777777" w:rsidR="0035124E" w:rsidRDefault="0035124E" w:rsidP="007C5A9C">
            <w:pPr>
              <w:pBdr>
                <w:top w:val="nil"/>
                <w:left w:val="nil"/>
                <w:bottom w:val="nil"/>
                <w:right w:val="nil"/>
                <w:between w:val="nil"/>
              </w:pBdr>
              <w:spacing w:before="148" w:line="259" w:lineRule="auto"/>
              <w:ind w:right="175"/>
              <w:jc w:val="center"/>
              <w:rPr>
                <w:b/>
                <w:color w:val="FF0000"/>
                <w:sz w:val="20"/>
                <w:szCs w:val="20"/>
              </w:rPr>
            </w:pPr>
          </w:p>
          <w:p w14:paraId="489B4A9A" w14:textId="77777777" w:rsidR="0035124E" w:rsidRPr="00820961" w:rsidRDefault="0035124E" w:rsidP="007C5A9C">
            <w:pPr>
              <w:pBdr>
                <w:top w:val="nil"/>
                <w:left w:val="nil"/>
                <w:bottom w:val="nil"/>
                <w:right w:val="nil"/>
                <w:between w:val="nil"/>
              </w:pBdr>
              <w:spacing w:before="148" w:line="259" w:lineRule="auto"/>
              <w:ind w:right="175"/>
              <w:jc w:val="center"/>
              <w:rPr>
                <w:b/>
                <w:color w:val="FF0000"/>
                <w:sz w:val="20"/>
                <w:szCs w:val="20"/>
              </w:rPr>
            </w:pPr>
          </w:p>
          <w:p w14:paraId="56680208" w14:textId="77777777" w:rsidR="00617565" w:rsidRPr="00820961" w:rsidRDefault="00617565" w:rsidP="007C5A9C">
            <w:pPr>
              <w:pBdr>
                <w:top w:val="nil"/>
                <w:left w:val="nil"/>
                <w:bottom w:val="nil"/>
                <w:right w:val="nil"/>
                <w:between w:val="nil"/>
              </w:pBdr>
              <w:ind w:right="175"/>
              <w:rPr>
                <w:color w:val="FF0000"/>
              </w:rPr>
            </w:pPr>
          </w:p>
          <w:p w14:paraId="6F22D428" w14:textId="77777777" w:rsidR="00617565" w:rsidRPr="00820961" w:rsidRDefault="00617565" w:rsidP="007C5A9C">
            <w:pPr>
              <w:pBdr>
                <w:top w:val="nil"/>
                <w:left w:val="nil"/>
                <w:bottom w:val="nil"/>
                <w:right w:val="nil"/>
                <w:between w:val="nil"/>
              </w:pBdr>
              <w:spacing w:before="2"/>
              <w:ind w:right="175"/>
              <w:rPr>
                <w:color w:val="FF0000"/>
                <w:sz w:val="31"/>
                <w:szCs w:val="31"/>
              </w:rPr>
            </w:pPr>
          </w:p>
          <w:p w14:paraId="3EEC497F" w14:textId="36BD1D41" w:rsidR="00617565" w:rsidRPr="00820961" w:rsidRDefault="00617565" w:rsidP="007C5A9C">
            <w:pPr>
              <w:pBdr>
                <w:top w:val="nil"/>
                <w:left w:val="nil"/>
                <w:bottom w:val="nil"/>
                <w:right w:val="nil"/>
                <w:between w:val="nil"/>
              </w:pBdr>
              <w:ind w:left="231" w:right="175"/>
              <w:rPr>
                <w:color w:val="FF0000"/>
                <w:sz w:val="24"/>
                <w:szCs w:val="24"/>
              </w:rPr>
            </w:pPr>
          </w:p>
        </w:tc>
        <w:tc>
          <w:tcPr>
            <w:tcW w:w="7874" w:type="dxa"/>
          </w:tcPr>
          <w:p w14:paraId="3F694E95" w14:textId="57B99749" w:rsidR="00617565" w:rsidRPr="00820961" w:rsidRDefault="00617565" w:rsidP="005904A8">
            <w:pPr>
              <w:pBdr>
                <w:top w:val="nil"/>
                <w:left w:val="nil"/>
                <w:bottom w:val="nil"/>
                <w:right w:val="nil"/>
                <w:between w:val="nil"/>
              </w:pBdr>
              <w:tabs>
                <w:tab w:val="left" w:pos="637"/>
              </w:tabs>
              <w:spacing w:line="276" w:lineRule="auto"/>
              <w:ind w:left="637" w:right="251"/>
              <w:jc w:val="both"/>
              <w:rPr>
                <w:color w:val="FF0000"/>
                <w:sz w:val="24"/>
                <w:szCs w:val="24"/>
              </w:rPr>
            </w:pPr>
          </w:p>
        </w:tc>
      </w:tr>
      <w:tr w:rsidR="00617565" w14:paraId="0BE581F8" w14:textId="77777777" w:rsidTr="005904A8">
        <w:trPr>
          <w:trHeight w:val="2815"/>
        </w:trPr>
        <w:tc>
          <w:tcPr>
            <w:tcW w:w="1976" w:type="dxa"/>
          </w:tcPr>
          <w:p w14:paraId="688FC269" w14:textId="77777777" w:rsidR="00617565" w:rsidRDefault="00617565" w:rsidP="007C5A9C">
            <w:pPr>
              <w:pBdr>
                <w:top w:val="nil"/>
                <w:left w:val="nil"/>
                <w:bottom w:val="nil"/>
                <w:right w:val="nil"/>
                <w:between w:val="nil"/>
              </w:pBdr>
              <w:ind w:right="175"/>
              <w:rPr>
                <w:color w:val="000000"/>
              </w:rPr>
            </w:pPr>
          </w:p>
          <w:p w14:paraId="6E2235D2" w14:textId="77777777" w:rsidR="00617565" w:rsidRDefault="004C31CD" w:rsidP="007C5A9C">
            <w:pPr>
              <w:pBdr>
                <w:top w:val="nil"/>
                <w:left w:val="nil"/>
                <w:bottom w:val="nil"/>
                <w:right w:val="nil"/>
                <w:between w:val="nil"/>
              </w:pBdr>
              <w:spacing w:before="148" w:line="259" w:lineRule="auto"/>
              <w:ind w:left="231" w:right="175"/>
              <w:jc w:val="center"/>
              <w:rPr>
                <w:b/>
                <w:color w:val="000000"/>
                <w:sz w:val="20"/>
                <w:szCs w:val="20"/>
              </w:rPr>
            </w:pPr>
            <w:r>
              <w:rPr>
                <w:b/>
                <w:color w:val="000000"/>
                <w:sz w:val="20"/>
                <w:szCs w:val="20"/>
              </w:rPr>
              <w:t>SCIENZE MOTORIE</w:t>
            </w:r>
          </w:p>
        </w:tc>
        <w:tc>
          <w:tcPr>
            <w:tcW w:w="7874" w:type="dxa"/>
          </w:tcPr>
          <w:p w14:paraId="564B0898" w14:textId="77777777" w:rsidR="00617565" w:rsidRDefault="004C31CD" w:rsidP="00CD707C">
            <w:pPr>
              <w:numPr>
                <w:ilvl w:val="0"/>
                <w:numId w:val="5"/>
              </w:numPr>
              <w:pBdr>
                <w:top w:val="nil"/>
                <w:left w:val="nil"/>
                <w:bottom w:val="nil"/>
                <w:right w:val="nil"/>
                <w:between w:val="nil"/>
              </w:pBdr>
              <w:tabs>
                <w:tab w:val="left" w:pos="637"/>
              </w:tabs>
              <w:spacing w:line="276" w:lineRule="auto"/>
              <w:ind w:left="635" w:right="249" w:hanging="227"/>
              <w:rPr>
                <w:color w:val="000000"/>
                <w:sz w:val="24"/>
                <w:szCs w:val="24"/>
              </w:rPr>
            </w:pPr>
            <w:r>
              <w:rPr>
                <w:color w:val="000000"/>
                <w:sz w:val="24"/>
                <w:szCs w:val="24"/>
              </w:rPr>
              <w:t>Essere in grado di correre per 15-20 minuti</w:t>
            </w:r>
          </w:p>
          <w:p w14:paraId="179581CB"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Saper gestire in modo economico nuove esperienze motorie</w:t>
            </w:r>
          </w:p>
          <w:p w14:paraId="5DA102AA"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Conoscenza di norme di primo soccorso</w:t>
            </w:r>
          </w:p>
          <w:p w14:paraId="04F01D43"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Conoscenza dei problemi derivanti da carenze nel mantenimento di una corretta postura</w:t>
            </w:r>
          </w:p>
          <w:p w14:paraId="0A9F3D3A"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Regole fondamentali dei giochi di squadra praticati</w:t>
            </w:r>
          </w:p>
          <w:p w14:paraId="19FCA227" w14:textId="77777777" w:rsidR="00617565" w:rsidRDefault="004C31CD" w:rsidP="00CD707C">
            <w:pPr>
              <w:numPr>
                <w:ilvl w:val="0"/>
                <w:numId w:val="5"/>
              </w:numPr>
              <w:pBdr>
                <w:top w:val="nil"/>
                <w:left w:val="nil"/>
                <w:bottom w:val="nil"/>
                <w:right w:val="nil"/>
                <w:between w:val="nil"/>
              </w:pBdr>
              <w:tabs>
                <w:tab w:val="left" w:pos="637"/>
              </w:tabs>
              <w:spacing w:before="84" w:line="276" w:lineRule="auto"/>
              <w:ind w:left="636" w:right="251"/>
              <w:rPr>
                <w:color w:val="000000"/>
                <w:sz w:val="24"/>
                <w:szCs w:val="24"/>
              </w:rPr>
            </w:pPr>
            <w:r>
              <w:rPr>
                <w:color w:val="000000"/>
                <w:sz w:val="24"/>
                <w:szCs w:val="24"/>
              </w:rPr>
              <w:t>Terminologia di base</w:t>
            </w:r>
          </w:p>
        </w:tc>
      </w:tr>
    </w:tbl>
    <w:p w14:paraId="47DC030D" w14:textId="77777777" w:rsidR="00617565" w:rsidRDefault="00617565">
      <w:pPr>
        <w:rPr>
          <w:sz w:val="24"/>
          <w:szCs w:val="24"/>
        </w:rPr>
      </w:pPr>
    </w:p>
    <w:p w14:paraId="363BF9F4" w14:textId="5BDD949B" w:rsidR="003901E9" w:rsidRDefault="003901E9">
      <w:pPr>
        <w:rPr>
          <w:sz w:val="24"/>
          <w:szCs w:val="24"/>
        </w:rPr>
      </w:pPr>
      <w:r>
        <w:rPr>
          <w:sz w:val="24"/>
          <w:szCs w:val="24"/>
        </w:rPr>
        <w:br w:type="page"/>
      </w:r>
    </w:p>
    <w:p w14:paraId="6C0F8718" w14:textId="77777777" w:rsidR="00617565" w:rsidRDefault="004C31CD" w:rsidP="00CD707C">
      <w:pPr>
        <w:pStyle w:val="Titolo11"/>
        <w:numPr>
          <w:ilvl w:val="1"/>
          <w:numId w:val="11"/>
        </w:numPr>
        <w:tabs>
          <w:tab w:val="left" w:pos="1196"/>
        </w:tabs>
        <w:spacing w:before="74"/>
        <w:jc w:val="left"/>
      </w:pPr>
      <w:bookmarkStart w:id="12" w:name="_heading=h.26in1rg" w:colFirst="0" w:colLast="0"/>
      <w:bookmarkStart w:id="13" w:name="_Toc164186169"/>
      <w:bookmarkEnd w:id="12"/>
      <w:r>
        <w:lastRenderedPageBreak/>
        <w:t>SITUAZIONE DELLA CLASSE E DEL CONSIGLIO DI CLASSE</w:t>
      </w:r>
      <w:bookmarkEnd w:id="13"/>
    </w:p>
    <w:p w14:paraId="2ABE8C8C" w14:textId="77777777" w:rsidR="00617565" w:rsidRDefault="004C31CD" w:rsidP="00CD707C">
      <w:pPr>
        <w:pStyle w:val="Titolo51"/>
        <w:numPr>
          <w:ilvl w:val="1"/>
          <w:numId w:val="14"/>
        </w:numPr>
        <w:tabs>
          <w:tab w:val="left" w:pos="856"/>
        </w:tabs>
        <w:spacing w:before="166"/>
        <w:ind w:hanging="361"/>
      </w:pPr>
      <w:bookmarkStart w:id="14" w:name="_heading=h.lnxbz9" w:colFirst="0" w:colLast="0"/>
      <w:bookmarkEnd w:id="14"/>
      <w:r>
        <w:t>PRESENTAZIONE DELLA CLASSE</w:t>
      </w:r>
    </w:p>
    <w:p w14:paraId="0FD8EECC" w14:textId="77777777" w:rsidR="00FE605C" w:rsidRDefault="00FE605C">
      <w:pPr>
        <w:pBdr>
          <w:top w:val="nil"/>
          <w:left w:val="nil"/>
          <w:bottom w:val="nil"/>
          <w:right w:val="nil"/>
          <w:between w:val="nil"/>
        </w:pBdr>
        <w:spacing w:before="190" w:line="256" w:lineRule="auto"/>
        <w:ind w:left="135" w:right="161" w:firstLine="284"/>
        <w:jc w:val="both"/>
        <w:rPr>
          <w:color w:val="000000"/>
          <w:sz w:val="24"/>
          <w:szCs w:val="24"/>
        </w:rPr>
      </w:pPr>
    </w:p>
    <w:p w14:paraId="0B8043BE" w14:textId="77777777" w:rsidR="003901E9" w:rsidRDefault="003901E9">
      <w:pPr>
        <w:pBdr>
          <w:top w:val="nil"/>
          <w:left w:val="nil"/>
          <w:bottom w:val="nil"/>
          <w:right w:val="nil"/>
          <w:between w:val="nil"/>
        </w:pBdr>
        <w:spacing w:line="256" w:lineRule="auto"/>
        <w:ind w:left="135" w:right="169" w:firstLine="284"/>
        <w:jc w:val="both"/>
        <w:rPr>
          <w:color w:val="000000"/>
          <w:sz w:val="24"/>
          <w:szCs w:val="24"/>
        </w:rPr>
      </w:pPr>
    </w:p>
    <w:p w14:paraId="4AAC03FA" w14:textId="7E97E0AA" w:rsidR="003901E9" w:rsidRDefault="003901E9">
      <w:pPr>
        <w:rPr>
          <w:color w:val="000000"/>
          <w:sz w:val="24"/>
          <w:szCs w:val="24"/>
        </w:rPr>
      </w:pPr>
      <w:r>
        <w:rPr>
          <w:color w:val="000000"/>
          <w:sz w:val="24"/>
          <w:szCs w:val="24"/>
        </w:rPr>
        <w:br w:type="page"/>
      </w:r>
    </w:p>
    <w:p w14:paraId="55F9F6C7" w14:textId="77777777" w:rsidR="00617565" w:rsidRDefault="004C31CD" w:rsidP="00CD707C">
      <w:pPr>
        <w:pStyle w:val="Titolo51"/>
        <w:numPr>
          <w:ilvl w:val="1"/>
          <w:numId w:val="14"/>
        </w:numPr>
        <w:tabs>
          <w:tab w:val="left" w:pos="856"/>
        </w:tabs>
        <w:spacing w:before="58"/>
        <w:ind w:hanging="361"/>
      </w:pPr>
      <w:bookmarkStart w:id="15" w:name="_heading=h.35nkun2" w:colFirst="0" w:colLast="0"/>
      <w:bookmarkEnd w:id="15"/>
      <w:r>
        <w:lastRenderedPageBreak/>
        <w:t>LA CLASSE NEL TRIENNIO</w:t>
      </w:r>
    </w:p>
    <w:p w14:paraId="717D25DA" w14:textId="77777777" w:rsidR="00617565" w:rsidRDefault="00617565">
      <w:pPr>
        <w:pBdr>
          <w:top w:val="nil"/>
          <w:left w:val="nil"/>
          <w:bottom w:val="nil"/>
          <w:right w:val="nil"/>
          <w:between w:val="nil"/>
        </w:pBdr>
        <w:rPr>
          <w:b/>
          <w:color w:val="000000"/>
          <w:sz w:val="20"/>
          <w:szCs w:val="20"/>
        </w:rPr>
      </w:pPr>
    </w:p>
    <w:p w14:paraId="69221C2C" w14:textId="77777777" w:rsidR="00617565" w:rsidRDefault="00617565">
      <w:pPr>
        <w:pBdr>
          <w:top w:val="nil"/>
          <w:left w:val="nil"/>
          <w:bottom w:val="nil"/>
          <w:right w:val="nil"/>
          <w:between w:val="nil"/>
        </w:pBdr>
        <w:spacing w:before="6"/>
        <w:rPr>
          <w:b/>
          <w:color w:val="000000"/>
          <w:sz w:val="20"/>
          <w:szCs w:val="20"/>
        </w:rPr>
      </w:pPr>
    </w:p>
    <w:p w14:paraId="5C9FA71D" w14:textId="06877901" w:rsidR="00617565" w:rsidRDefault="004C31CD">
      <w:pPr>
        <w:tabs>
          <w:tab w:val="left" w:pos="1575"/>
        </w:tabs>
        <w:spacing w:line="268" w:lineRule="auto"/>
        <w:ind w:left="135"/>
        <w:rPr>
          <w:b/>
          <w:sz w:val="24"/>
          <w:szCs w:val="24"/>
        </w:rPr>
      </w:pPr>
      <w:r>
        <w:rPr>
          <w:b/>
          <w:sz w:val="24"/>
          <w:szCs w:val="24"/>
        </w:rPr>
        <w:t>3^ classe</w:t>
      </w:r>
      <w:r>
        <w:rPr>
          <w:b/>
          <w:sz w:val="24"/>
          <w:szCs w:val="24"/>
        </w:rPr>
        <w:tab/>
      </w:r>
      <w:proofErr w:type="spellStart"/>
      <w:r>
        <w:rPr>
          <w:b/>
          <w:sz w:val="24"/>
          <w:szCs w:val="24"/>
        </w:rPr>
        <w:t>a.s.</w:t>
      </w:r>
      <w:proofErr w:type="spellEnd"/>
      <w:r>
        <w:rPr>
          <w:b/>
          <w:sz w:val="24"/>
          <w:szCs w:val="24"/>
        </w:rPr>
        <w:t xml:space="preserve"> </w:t>
      </w:r>
      <w:r w:rsidR="00EA089E">
        <w:rPr>
          <w:b/>
          <w:sz w:val="24"/>
          <w:szCs w:val="24"/>
        </w:rPr>
        <w:t>2023/2024</w:t>
      </w:r>
    </w:p>
    <w:p w14:paraId="303488FC" w14:textId="77777777" w:rsidR="00617565" w:rsidRDefault="00617565">
      <w:pPr>
        <w:pBdr>
          <w:top w:val="nil"/>
          <w:left w:val="nil"/>
          <w:bottom w:val="nil"/>
          <w:right w:val="nil"/>
          <w:between w:val="nil"/>
        </w:pBdr>
        <w:spacing w:before="2"/>
        <w:rPr>
          <w:color w:val="000000"/>
          <w:sz w:val="16"/>
          <w:szCs w:val="16"/>
        </w:rPr>
      </w:pPr>
    </w:p>
    <w:p w14:paraId="3B0D3205" w14:textId="6E024C72" w:rsidR="00820961" w:rsidRDefault="00820961">
      <w:pPr>
        <w:pBdr>
          <w:top w:val="nil"/>
          <w:left w:val="nil"/>
          <w:bottom w:val="nil"/>
          <w:right w:val="nil"/>
          <w:between w:val="nil"/>
        </w:pBdr>
        <w:spacing w:before="2"/>
        <w:rPr>
          <w:color w:val="000000"/>
          <w:sz w:val="16"/>
          <w:szCs w:val="16"/>
        </w:rPr>
      </w:pPr>
    </w:p>
    <w:p w14:paraId="5969BFDD" w14:textId="77777777" w:rsidR="00820961" w:rsidRDefault="00820961">
      <w:pPr>
        <w:pBdr>
          <w:top w:val="nil"/>
          <w:left w:val="nil"/>
          <w:bottom w:val="nil"/>
          <w:right w:val="nil"/>
          <w:between w:val="nil"/>
        </w:pBdr>
        <w:spacing w:before="2"/>
        <w:rPr>
          <w:color w:val="000000"/>
          <w:sz w:val="16"/>
          <w:szCs w:val="16"/>
        </w:rPr>
      </w:pPr>
    </w:p>
    <w:p w14:paraId="6A7801F0" w14:textId="557CE1A9" w:rsidR="00617565" w:rsidRDefault="004C31CD">
      <w:pPr>
        <w:pStyle w:val="Titolo51"/>
        <w:tabs>
          <w:tab w:val="left" w:pos="1575"/>
        </w:tabs>
        <w:spacing w:before="90" w:line="268" w:lineRule="auto"/>
        <w:ind w:left="135"/>
      </w:pPr>
      <w:r>
        <w:t>4^ classe</w:t>
      </w:r>
      <w:r>
        <w:tab/>
      </w:r>
      <w:proofErr w:type="spellStart"/>
      <w:r>
        <w:t>a.s.</w:t>
      </w:r>
      <w:proofErr w:type="spellEnd"/>
      <w:r>
        <w:t xml:space="preserve"> </w:t>
      </w:r>
      <w:r w:rsidR="00EA089E">
        <w:t>2024/2025</w:t>
      </w:r>
    </w:p>
    <w:p w14:paraId="2332E1F9" w14:textId="77777777" w:rsidR="00820961" w:rsidRDefault="00820961">
      <w:pPr>
        <w:pStyle w:val="Titolo51"/>
        <w:tabs>
          <w:tab w:val="left" w:pos="1575"/>
        </w:tabs>
        <w:spacing w:before="90" w:line="268" w:lineRule="auto"/>
        <w:ind w:left="135"/>
      </w:pPr>
    </w:p>
    <w:p w14:paraId="2D40D7A3" w14:textId="77777777" w:rsidR="00617565" w:rsidRDefault="00617565">
      <w:pPr>
        <w:pBdr>
          <w:top w:val="nil"/>
          <w:left w:val="nil"/>
          <w:bottom w:val="nil"/>
          <w:right w:val="nil"/>
          <w:between w:val="nil"/>
        </w:pBdr>
        <w:rPr>
          <w:color w:val="000000"/>
          <w:sz w:val="26"/>
          <w:szCs w:val="26"/>
        </w:rPr>
      </w:pPr>
    </w:p>
    <w:p w14:paraId="4B74D68C" w14:textId="1848657E" w:rsidR="00617565" w:rsidRDefault="004C31CD">
      <w:pPr>
        <w:pStyle w:val="Titolo51"/>
        <w:tabs>
          <w:tab w:val="left" w:pos="1575"/>
        </w:tabs>
        <w:spacing w:line="268" w:lineRule="auto"/>
        <w:ind w:left="135"/>
      </w:pPr>
      <w:r>
        <w:t>5^ classe</w:t>
      </w:r>
      <w:r>
        <w:tab/>
      </w:r>
      <w:proofErr w:type="spellStart"/>
      <w:r>
        <w:t>a.s.</w:t>
      </w:r>
      <w:proofErr w:type="spellEnd"/>
      <w:r>
        <w:t xml:space="preserve"> </w:t>
      </w:r>
      <w:r w:rsidR="00EA089E">
        <w:t>2025/2026</w:t>
      </w:r>
    </w:p>
    <w:p w14:paraId="28A077CF" w14:textId="77777777" w:rsidR="00617565" w:rsidRDefault="00617565">
      <w:pPr>
        <w:pBdr>
          <w:top w:val="nil"/>
          <w:left w:val="nil"/>
          <w:bottom w:val="nil"/>
          <w:right w:val="nil"/>
          <w:between w:val="nil"/>
        </w:pBdr>
        <w:rPr>
          <w:color w:val="000000"/>
          <w:sz w:val="26"/>
          <w:szCs w:val="26"/>
        </w:rPr>
      </w:pPr>
    </w:p>
    <w:p w14:paraId="2F211911" w14:textId="77777777" w:rsidR="00617565" w:rsidRDefault="00617565">
      <w:pPr>
        <w:pBdr>
          <w:top w:val="nil"/>
          <w:left w:val="nil"/>
          <w:bottom w:val="nil"/>
          <w:right w:val="nil"/>
          <w:between w:val="nil"/>
        </w:pBdr>
        <w:spacing w:before="8"/>
        <w:rPr>
          <w:color w:val="000000"/>
          <w:sz w:val="28"/>
          <w:szCs w:val="28"/>
        </w:rPr>
      </w:pPr>
    </w:p>
    <w:p w14:paraId="7E7818FB" w14:textId="77777777" w:rsidR="00820961" w:rsidRDefault="00820961">
      <w:pPr>
        <w:pBdr>
          <w:top w:val="nil"/>
          <w:left w:val="nil"/>
          <w:bottom w:val="nil"/>
          <w:right w:val="nil"/>
          <w:between w:val="nil"/>
        </w:pBdr>
        <w:spacing w:before="8"/>
        <w:rPr>
          <w:color w:val="000000"/>
          <w:sz w:val="28"/>
          <w:szCs w:val="28"/>
        </w:rPr>
      </w:pPr>
    </w:p>
    <w:p w14:paraId="23CB64FD" w14:textId="77777777" w:rsidR="00617565" w:rsidRDefault="004C31CD" w:rsidP="00CD707C">
      <w:pPr>
        <w:pStyle w:val="Titolo51"/>
        <w:numPr>
          <w:ilvl w:val="1"/>
          <w:numId w:val="14"/>
        </w:numPr>
        <w:tabs>
          <w:tab w:val="left" w:pos="856"/>
        </w:tabs>
        <w:ind w:hanging="361"/>
      </w:pPr>
      <w:bookmarkStart w:id="16" w:name="_heading=h.1ksv4uv" w:colFirst="0" w:colLast="0"/>
      <w:bookmarkEnd w:id="16"/>
      <w:r>
        <w:t>COMPETENZE RAGGIUNTE</w:t>
      </w:r>
    </w:p>
    <w:p w14:paraId="4CEE0025" w14:textId="60634281" w:rsidR="00820961" w:rsidRDefault="00820961">
      <w:pPr>
        <w:rPr>
          <w:b/>
          <w:color w:val="000000"/>
          <w:sz w:val="26"/>
          <w:szCs w:val="26"/>
        </w:rPr>
      </w:pPr>
      <w:r>
        <w:rPr>
          <w:b/>
          <w:color w:val="000000"/>
          <w:sz w:val="26"/>
          <w:szCs w:val="26"/>
        </w:rPr>
        <w:br w:type="page"/>
      </w:r>
    </w:p>
    <w:p w14:paraId="5AFB294D" w14:textId="77777777" w:rsidR="00617565" w:rsidRDefault="00617565">
      <w:pPr>
        <w:pBdr>
          <w:top w:val="nil"/>
          <w:left w:val="nil"/>
          <w:bottom w:val="nil"/>
          <w:right w:val="nil"/>
          <w:between w:val="nil"/>
        </w:pBdr>
        <w:rPr>
          <w:b/>
          <w:color w:val="000000"/>
          <w:sz w:val="26"/>
          <w:szCs w:val="26"/>
        </w:rPr>
      </w:pPr>
    </w:p>
    <w:p w14:paraId="2709B32A" w14:textId="77777777" w:rsidR="00617565" w:rsidRDefault="004C31CD" w:rsidP="00CD707C">
      <w:pPr>
        <w:numPr>
          <w:ilvl w:val="1"/>
          <w:numId w:val="14"/>
        </w:numPr>
        <w:pBdr>
          <w:top w:val="nil"/>
          <w:left w:val="nil"/>
          <w:bottom w:val="nil"/>
          <w:right w:val="nil"/>
          <w:between w:val="nil"/>
        </w:pBdr>
        <w:tabs>
          <w:tab w:val="left" w:pos="856"/>
        </w:tabs>
        <w:spacing w:before="58"/>
        <w:ind w:hanging="361"/>
        <w:rPr>
          <w:b/>
          <w:color w:val="000000"/>
          <w:sz w:val="24"/>
          <w:szCs w:val="24"/>
        </w:rPr>
      </w:pPr>
      <w:r>
        <w:rPr>
          <w:b/>
          <w:color w:val="000000"/>
          <w:sz w:val="24"/>
          <w:szCs w:val="24"/>
        </w:rPr>
        <w:t>COMPOSIZIONE DEL CONSIGLIO DI CLASSE</w:t>
      </w:r>
    </w:p>
    <w:p w14:paraId="3A2B0F66" w14:textId="77777777" w:rsidR="00617565" w:rsidRDefault="004C31CD">
      <w:pPr>
        <w:spacing w:before="191"/>
        <w:ind w:left="135"/>
        <w:rPr>
          <w:b/>
          <w:i/>
          <w:sz w:val="28"/>
          <w:szCs w:val="28"/>
        </w:rPr>
      </w:pPr>
      <w:r>
        <w:rPr>
          <w:b/>
          <w:i/>
          <w:sz w:val="28"/>
          <w:szCs w:val="28"/>
        </w:rPr>
        <w:t>Docenti</w:t>
      </w:r>
    </w:p>
    <w:p w14:paraId="20FA9E4A" w14:textId="77777777" w:rsidR="00617565" w:rsidRDefault="00617565">
      <w:pPr>
        <w:pBdr>
          <w:top w:val="nil"/>
          <w:left w:val="nil"/>
          <w:bottom w:val="nil"/>
          <w:right w:val="nil"/>
          <w:between w:val="nil"/>
        </w:pBdr>
        <w:spacing w:before="9"/>
        <w:rPr>
          <w:b/>
          <w:i/>
          <w:color w:val="000000"/>
          <w:sz w:val="15"/>
          <w:szCs w:val="15"/>
        </w:rPr>
      </w:pPr>
    </w:p>
    <w:tbl>
      <w:tblPr>
        <w:tblStyle w:val="a4"/>
        <w:tblW w:w="9870" w:type="dxa"/>
        <w:tblInd w:w="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613"/>
        <w:gridCol w:w="2365"/>
        <w:gridCol w:w="2269"/>
        <w:gridCol w:w="1623"/>
      </w:tblGrid>
      <w:tr w:rsidR="00617565" w14:paraId="6CB60AFB" w14:textId="77777777" w:rsidTr="00854E7C">
        <w:trPr>
          <w:trHeight w:val="740"/>
        </w:trPr>
        <w:tc>
          <w:tcPr>
            <w:tcW w:w="3613" w:type="dxa"/>
          </w:tcPr>
          <w:p w14:paraId="49973561" w14:textId="6257A5C6" w:rsidR="00617565" w:rsidRDefault="00986D00">
            <w:pPr>
              <w:pBdr>
                <w:top w:val="nil"/>
                <w:left w:val="nil"/>
                <w:bottom w:val="nil"/>
                <w:right w:val="nil"/>
                <w:between w:val="nil"/>
              </w:pBdr>
              <w:ind w:left="1151"/>
              <w:rPr>
                <w:b/>
                <w:color w:val="000000"/>
                <w:sz w:val="24"/>
                <w:szCs w:val="24"/>
              </w:rPr>
            </w:pPr>
            <w:r>
              <w:rPr>
                <w:b/>
                <w:color w:val="000000"/>
                <w:sz w:val="24"/>
                <w:szCs w:val="24"/>
              </w:rPr>
              <w:t>DISCIPLINE</w:t>
            </w:r>
          </w:p>
        </w:tc>
        <w:tc>
          <w:tcPr>
            <w:tcW w:w="4634" w:type="dxa"/>
            <w:gridSpan w:val="2"/>
          </w:tcPr>
          <w:p w14:paraId="48E7A26E" w14:textId="77777777" w:rsidR="00617565" w:rsidRDefault="004C31CD" w:rsidP="00854E7C">
            <w:pPr>
              <w:pBdr>
                <w:top w:val="nil"/>
                <w:left w:val="nil"/>
                <w:bottom w:val="nil"/>
                <w:right w:val="nil"/>
                <w:between w:val="nil"/>
              </w:pBdr>
              <w:ind w:left="57" w:right="132"/>
              <w:jc w:val="center"/>
              <w:rPr>
                <w:b/>
                <w:color w:val="000000"/>
                <w:sz w:val="24"/>
                <w:szCs w:val="24"/>
              </w:rPr>
            </w:pPr>
            <w:r>
              <w:rPr>
                <w:b/>
                <w:color w:val="000000"/>
                <w:sz w:val="24"/>
                <w:szCs w:val="24"/>
              </w:rPr>
              <w:t>DOCENTI</w:t>
            </w:r>
          </w:p>
        </w:tc>
        <w:tc>
          <w:tcPr>
            <w:tcW w:w="1623" w:type="dxa"/>
          </w:tcPr>
          <w:p w14:paraId="794F27C8" w14:textId="77777777" w:rsidR="00617565" w:rsidRDefault="004C31CD" w:rsidP="00070B1D">
            <w:pPr>
              <w:pBdr>
                <w:top w:val="nil"/>
                <w:left w:val="nil"/>
                <w:bottom w:val="nil"/>
                <w:right w:val="nil"/>
                <w:between w:val="nil"/>
              </w:pBdr>
              <w:spacing w:line="256" w:lineRule="auto"/>
              <w:ind w:left="137" w:right="119" w:firstLine="36"/>
              <w:jc w:val="center"/>
              <w:rPr>
                <w:b/>
                <w:color w:val="000000"/>
                <w:sz w:val="24"/>
                <w:szCs w:val="24"/>
              </w:rPr>
            </w:pPr>
            <w:r>
              <w:rPr>
                <w:b/>
                <w:color w:val="000000"/>
                <w:sz w:val="24"/>
                <w:szCs w:val="24"/>
              </w:rPr>
              <w:t>Continuità nel Triennio</w:t>
            </w:r>
          </w:p>
        </w:tc>
      </w:tr>
      <w:tr w:rsidR="00586950" w14:paraId="68292FB9" w14:textId="77777777" w:rsidTr="00586950">
        <w:trPr>
          <w:trHeight w:val="696"/>
        </w:trPr>
        <w:tc>
          <w:tcPr>
            <w:tcW w:w="3613" w:type="dxa"/>
            <w:vAlign w:val="center"/>
          </w:tcPr>
          <w:p w14:paraId="3325ACDB" w14:textId="7A4A9078"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47651557" w14:textId="6BA028CF"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0BF084E6" w14:textId="0693B555"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25271A50" w14:textId="706C5206"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BDDA2E8" w14:textId="77777777" w:rsidTr="00586950">
        <w:trPr>
          <w:trHeight w:val="696"/>
        </w:trPr>
        <w:tc>
          <w:tcPr>
            <w:tcW w:w="3613" w:type="dxa"/>
            <w:vAlign w:val="center"/>
          </w:tcPr>
          <w:p w14:paraId="43FF59FB" w14:textId="7C7F18CE"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362BDBFC" w14:textId="5F3B2ECB"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4BA3184E" w14:textId="10E29357"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4AE8464C" w14:textId="199554C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1747A4DF" w14:textId="77777777" w:rsidTr="00586950">
        <w:trPr>
          <w:trHeight w:val="696"/>
        </w:trPr>
        <w:tc>
          <w:tcPr>
            <w:tcW w:w="3613" w:type="dxa"/>
            <w:vAlign w:val="center"/>
          </w:tcPr>
          <w:p w14:paraId="1CE5E9A2" w14:textId="42012838"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3B40B5BB" w14:textId="6419849B"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3C88A485" w14:textId="77752501"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611C5722" w14:textId="32E788B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33FBEB67" w14:textId="77777777" w:rsidTr="00586950">
        <w:trPr>
          <w:trHeight w:val="696"/>
        </w:trPr>
        <w:tc>
          <w:tcPr>
            <w:tcW w:w="3613" w:type="dxa"/>
            <w:vAlign w:val="center"/>
          </w:tcPr>
          <w:p w14:paraId="5BB94ACB" w14:textId="2A1B51A7" w:rsidR="00586950" w:rsidRDefault="00586950" w:rsidP="00586950">
            <w:pPr>
              <w:pBdr>
                <w:top w:val="nil"/>
                <w:left w:val="nil"/>
                <w:bottom w:val="nil"/>
                <w:right w:val="nil"/>
                <w:between w:val="nil"/>
              </w:pBdr>
              <w:spacing w:before="2" w:line="211" w:lineRule="auto"/>
              <w:ind w:left="276" w:right="213"/>
              <w:rPr>
                <w:color w:val="000000"/>
                <w:sz w:val="20"/>
                <w:szCs w:val="20"/>
              </w:rPr>
            </w:pPr>
          </w:p>
        </w:tc>
        <w:tc>
          <w:tcPr>
            <w:tcW w:w="2365" w:type="dxa"/>
            <w:vAlign w:val="center"/>
          </w:tcPr>
          <w:p w14:paraId="70B7234D" w14:textId="71782B20"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689CB2C8" w14:textId="1BBB09EB"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7A734A72" w14:textId="4170B420"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277E3D80" w14:textId="77777777" w:rsidTr="00586950">
        <w:trPr>
          <w:trHeight w:val="696"/>
        </w:trPr>
        <w:tc>
          <w:tcPr>
            <w:tcW w:w="3613" w:type="dxa"/>
            <w:vAlign w:val="center"/>
          </w:tcPr>
          <w:p w14:paraId="4A8631C0" w14:textId="7D6935BC"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192F70A3" w14:textId="2B0517A7"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4C00E78B" w14:textId="3EFDD5EF"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59BFA087" w14:textId="75184437"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5C208DF8" w14:textId="77777777" w:rsidTr="00586950">
        <w:trPr>
          <w:trHeight w:val="696"/>
        </w:trPr>
        <w:tc>
          <w:tcPr>
            <w:tcW w:w="3613" w:type="dxa"/>
            <w:vAlign w:val="center"/>
          </w:tcPr>
          <w:p w14:paraId="6D367DBE" w14:textId="2B54D44F"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5E82DB55" w14:textId="25EDB566"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5D2528B7" w14:textId="43336670"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7597D057" w14:textId="483F65DB"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46631B9" w14:textId="77777777" w:rsidTr="00586950">
        <w:trPr>
          <w:trHeight w:val="696"/>
        </w:trPr>
        <w:tc>
          <w:tcPr>
            <w:tcW w:w="3613" w:type="dxa"/>
            <w:vAlign w:val="center"/>
          </w:tcPr>
          <w:p w14:paraId="79F9A88B" w14:textId="2CC762DA"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79C3DE7E" w14:textId="649E6CF8"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6A3B8DAB" w14:textId="6F60836A"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09B6C9BE" w14:textId="7061B4C3"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6D7BE599" w14:textId="77777777" w:rsidTr="00586950">
        <w:trPr>
          <w:trHeight w:val="696"/>
        </w:trPr>
        <w:tc>
          <w:tcPr>
            <w:tcW w:w="3613" w:type="dxa"/>
            <w:vAlign w:val="center"/>
          </w:tcPr>
          <w:p w14:paraId="35F0280C" w14:textId="47E393A4" w:rsidR="00586950" w:rsidRDefault="00586950" w:rsidP="00586950">
            <w:pPr>
              <w:pBdr>
                <w:top w:val="nil"/>
                <w:left w:val="nil"/>
                <w:bottom w:val="nil"/>
                <w:right w:val="nil"/>
                <w:between w:val="nil"/>
              </w:pBdr>
              <w:ind w:left="276" w:right="213"/>
              <w:rPr>
                <w:color w:val="000000"/>
                <w:sz w:val="20"/>
                <w:szCs w:val="20"/>
              </w:rPr>
            </w:pPr>
          </w:p>
        </w:tc>
        <w:tc>
          <w:tcPr>
            <w:tcW w:w="2365" w:type="dxa"/>
            <w:vAlign w:val="center"/>
          </w:tcPr>
          <w:p w14:paraId="198FBE4F" w14:textId="46EB31D5"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0AC41E36" w14:textId="32F6F394"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2AAA9752" w14:textId="7828093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1C66E254" w14:textId="77777777" w:rsidTr="00586950">
        <w:trPr>
          <w:trHeight w:val="696"/>
        </w:trPr>
        <w:tc>
          <w:tcPr>
            <w:tcW w:w="3613" w:type="dxa"/>
            <w:vAlign w:val="center"/>
          </w:tcPr>
          <w:p w14:paraId="166D2ECE" w14:textId="01E33DEF" w:rsidR="00586950" w:rsidRDefault="00586950" w:rsidP="00586950">
            <w:pPr>
              <w:pBdr>
                <w:top w:val="nil"/>
                <w:left w:val="nil"/>
                <w:bottom w:val="nil"/>
                <w:right w:val="nil"/>
                <w:between w:val="nil"/>
              </w:pBdr>
              <w:ind w:left="278" w:right="215"/>
              <w:rPr>
                <w:color w:val="000000"/>
                <w:sz w:val="20"/>
                <w:szCs w:val="20"/>
              </w:rPr>
            </w:pPr>
          </w:p>
        </w:tc>
        <w:tc>
          <w:tcPr>
            <w:tcW w:w="2365" w:type="dxa"/>
            <w:vAlign w:val="center"/>
          </w:tcPr>
          <w:p w14:paraId="75A95905" w14:textId="6AACCA8C"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7CC8F9E4" w14:textId="29778EC4"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4527A161" w14:textId="00A3DD90"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EC1AED5" w14:textId="77777777" w:rsidTr="00FF57AD">
        <w:trPr>
          <w:trHeight w:val="696"/>
        </w:trPr>
        <w:tc>
          <w:tcPr>
            <w:tcW w:w="3613" w:type="dxa"/>
            <w:vAlign w:val="center"/>
          </w:tcPr>
          <w:p w14:paraId="1535A94D" w14:textId="4F231F33"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46ACA213" w14:textId="230342B7" w:rsidR="00FF57AD" w:rsidRDefault="00FF57AD" w:rsidP="00586950">
            <w:pPr>
              <w:pBdr>
                <w:top w:val="nil"/>
                <w:left w:val="nil"/>
                <w:bottom w:val="nil"/>
                <w:right w:val="nil"/>
                <w:between w:val="nil"/>
              </w:pBdr>
              <w:ind w:left="108" w:right="227"/>
              <w:rPr>
                <w:color w:val="000000"/>
                <w:sz w:val="20"/>
                <w:szCs w:val="20"/>
              </w:rPr>
            </w:pPr>
          </w:p>
        </w:tc>
        <w:tc>
          <w:tcPr>
            <w:tcW w:w="2269" w:type="dxa"/>
          </w:tcPr>
          <w:p w14:paraId="67D28818" w14:textId="70B320EE" w:rsidR="00FF57AD" w:rsidRDefault="00FF57AD" w:rsidP="00FF57AD">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12BBEEB7" w14:textId="05CBA630" w:rsidR="00586950" w:rsidRDefault="00586950" w:rsidP="00586950">
            <w:pPr>
              <w:pBdr>
                <w:top w:val="nil"/>
                <w:left w:val="nil"/>
                <w:bottom w:val="nil"/>
                <w:right w:val="nil"/>
                <w:between w:val="nil"/>
              </w:pBdr>
              <w:ind w:left="176" w:right="210"/>
              <w:jc w:val="center"/>
              <w:rPr>
                <w:color w:val="000000"/>
                <w:sz w:val="20"/>
                <w:szCs w:val="20"/>
              </w:rPr>
            </w:pPr>
          </w:p>
        </w:tc>
      </w:tr>
    </w:tbl>
    <w:p w14:paraId="790394C7" w14:textId="77777777" w:rsidR="00617565" w:rsidRPr="00070B1D" w:rsidRDefault="00617565">
      <w:pPr>
        <w:ind w:left="135"/>
        <w:rPr>
          <w:b/>
          <w:i/>
          <w:sz w:val="20"/>
          <w:szCs w:val="20"/>
        </w:rPr>
      </w:pPr>
    </w:p>
    <w:p w14:paraId="09524166" w14:textId="1062E941" w:rsidR="00070B1D" w:rsidRDefault="004C31CD" w:rsidP="00070B1D">
      <w:pPr>
        <w:ind w:left="5103"/>
        <w:jc w:val="center"/>
      </w:pPr>
      <w:r>
        <w:t>Coordinat</w:t>
      </w:r>
      <w:r w:rsidR="00F444BB">
        <w:t>ore</w:t>
      </w:r>
      <w:r>
        <w:t xml:space="preserve"> di classe:</w:t>
      </w:r>
    </w:p>
    <w:p w14:paraId="007A8FBD" w14:textId="77777777" w:rsidR="00F444BB" w:rsidRDefault="00F444BB" w:rsidP="00070B1D">
      <w:pPr>
        <w:ind w:left="5103"/>
        <w:jc w:val="center"/>
      </w:pPr>
    </w:p>
    <w:p w14:paraId="238D2F58" w14:textId="77777777" w:rsidR="00617565" w:rsidRDefault="00617565">
      <w:pPr>
        <w:pBdr>
          <w:top w:val="nil"/>
          <w:left w:val="nil"/>
          <w:bottom w:val="nil"/>
          <w:right w:val="nil"/>
          <w:between w:val="nil"/>
        </w:pBdr>
        <w:spacing w:before="4"/>
        <w:rPr>
          <w:color w:val="000000"/>
          <w:sz w:val="21"/>
          <w:szCs w:val="21"/>
        </w:rPr>
      </w:pPr>
    </w:p>
    <w:p w14:paraId="55438B9F" w14:textId="77777777" w:rsidR="00070B1D" w:rsidRDefault="00070B1D">
      <w:pPr>
        <w:pBdr>
          <w:top w:val="nil"/>
          <w:left w:val="nil"/>
          <w:bottom w:val="nil"/>
          <w:right w:val="nil"/>
          <w:between w:val="nil"/>
        </w:pBdr>
        <w:spacing w:before="4"/>
        <w:rPr>
          <w:color w:val="000000"/>
          <w:sz w:val="21"/>
          <w:szCs w:val="21"/>
        </w:rPr>
      </w:pPr>
    </w:p>
    <w:tbl>
      <w:tblPr>
        <w:tblStyle w:val="a5"/>
        <w:tblW w:w="9914"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3"/>
        <w:gridCol w:w="5951"/>
      </w:tblGrid>
      <w:tr w:rsidR="00617565" w14:paraId="0619D32C" w14:textId="77777777">
        <w:trPr>
          <w:trHeight w:val="436"/>
        </w:trPr>
        <w:tc>
          <w:tcPr>
            <w:tcW w:w="9914" w:type="dxa"/>
            <w:gridSpan w:val="2"/>
          </w:tcPr>
          <w:p w14:paraId="4820CBC6" w14:textId="77777777" w:rsidR="00986D00" w:rsidRDefault="004C31CD" w:rsidP="00986D00">
            <w:pPr>
              <w:pBdr>
                <w:top w:val="nil"/>
                <w:left w:val="nil"/>
                <w:bottom w:val="nil"/>
                <w:right w:val="nil"/>
                <w:between w:val="nil"/>
              </w:pBdr>
              <w:ind w:left="2992" w:right="2982"/>
              <w:jc w:val="center"/>
              <w:rPr>
                <w:b/>
                <w:color w:val="000000"/>
                <w:sz w:val="24"/>
                <w:szCs w:val="24"/>
              </w:rPr>
            </w:pPr>
            <w:r>
              <w:rPr>
                <w:b/>
                <w:color w:val="000000"/>
                <w:sz w:val="24"/>
                <w:szCs w:val="24"/>
              </w:rPr>
              <w:t xml:space="preserve">COMMISSIONE ESAME DI </w:t>
            </w:r>
            <w:r w:rsidR="00986D00">
              <w:rPr>
                <w:b/>
                <w:color w:val="000000"/>
                <w:sz w:val="24"/>
                <w:szCs w:val="24"/>
              </w:rPr>
              <w:t>MATURITA’</w:t>
            </w:r>
          </w:p>
          <w:p w14:paraId="7A5E135D" w14:textId="016CDB2C" w:rsidR="00617565" w:rsidRDefault="00EA089E" w:rsidP="00986D00">
            <w:pPr>
              <w:pBdr>
                <w:top w:val="nil"/>
                <w:left w:val="nil"/>
                <w:bottom w:val="nil"/>
                <w:right w:val="nil"/>
                <w:between w:val="nil"/>
              </w:pBdr>
              <w:ind w:left="2992" w:right="2982"/>
              <w:jc w:val="center"/>
              <w:rPr>
                <w:b/>
                <w:color w:val="000000"/>
                <w:sz w:val="24"/>
                <w:szCs w:val="24"/>
              </w:rPr>
            </w:pPr>
            <w:r>
              <w:rPr>
                <w:b/>
                <w:color w:val="000000"/>
                <w:sz w:val="24"/>
                <w:szCs w:val="24"/>
              </w:rPr>
              <w:t xml:space="preserve">2 docenti interni </w:t>
            </w:r>
          </w:p>
        </w:tc>
      </w:tr>
      <w:tr w:rsidR="00617565" w14:paraId="0AF71C34" w14:textId="77777777" w:rsidTr="00D65CAE">
        <w:trPr>
          <w:trHeight w:val="435"/>
        </w:trPr>
        <w:tc>
          <w:tcPr>
            <w:tcW w:w="3963" w:type="dxa"/>
            <w:vAlign w:val="center"/>
          </w:tcPr>
          <w:p w14:paraId="27C6E02E" w14:textId="0660D90C" w:rsidR="00617565" w:rsidRDefault="00070B1D" w:rsidP="00D65CAE">
            <w:pPr>
              <w:pBdr>
                <w:top w:val="nil"/>
                <w:left w:val="nil"/>
                <w:bottom w:val="nil"/>
                <w:right w:val="nil"/>
                <w:between w:val="nil"/>
              </w:pBdr>
              <w:jc w:val="center"/>
              <w:rPr>
                <w:b/>
                <w:color w:val="000000"/>
                <w:sz w:val="20"/>
                <w:szCs w:val="20"/>
              </w:rPr>
            </w:pPr>
            <w:r>
              <w:rPr>
                <w:b/>
                <w:color w:val="000000"/>
                <w:sz w:val="20"/>
                <w:szCs w:val="20"/>
              </w:rPr>
              <w:t>DOCENTI COMMISSARI INTERNI</w:t>
            </w:r>
          </w:p>
        </w:tc>
        <w:tc>
          <w:tcPr>
            <w:tcW w:w="5951" w:type="dxa"/>
            <w:vAlign w:val="center"/>
          </w:tcPr>
          <w:p w14:paraId="13930A19" w14:textId="77777777" w:rsidR="00617565" w:rsidRPr="00D65CAE" w:rsidRDefault="004C31CD" w:rsidP="00D65CAE">
            <w:pPr>
              <w:pBdr>
                <w:top w:val="nil"/>
                <w:left w:val="nil"/>
                <w:bottom w:val="nil"/>
                <w:right w:val="nil"/>
                <w:between w:val="nil"/>
              </w:pBdr>
              <w:ind w:left="139" w:right="128"/>
              <w:jc w:val="center"/>
              <w:rPr>
                <w:b/>
                <w:color w:val="000000"/>
                <w:sz w:val="20"/>
                <w:szCs w:val="20"/>
              </w:rPr>
            </w:pPr>
            <w:r w:rsidRPr="00D65CAE">
              <w:rPr>
                <w:b/>
                <w:color w:val="000000"/>
                <w:sz w:val="20"/>
                <w:szCs w:val="20"/>
              </w:rPr>
              <w:t>MATERIA</w:t>
            </w:r>
          </w:p>
        </w:tc>
      </w:tr>
      <w:tr w:rsidR="00617565" w14:paraId="0B554F14" w14:textId="77777777" w:rsidTr="00854E7C">
        <w:trPr>
          <w:trHeight w:val="722"/>
        </w:trPr>
        <w:tc>
          <w:tcPr>
            <w:tcW w:w="3963" w:type="dxa"/>
            <w:vAlign w:val="center"/>
          </w:tcPr>
          <w:p w14:paraId="4501B66E" w14:textId="1ED26C8F" w:rsidR="00617565" w:rsidRDefault="00617565" w:rsidP="00070B1D">
            <w:pPr>
              <w:pBdr>
                <w:top w:val="nil"/>
                <w:left w:val="nil"/>
                <w:bottom w:val="nil"/>
                <w:right w:val="nil"/>
                <w:between w:val="nil"/>
              </w:pBdr>
              <w:ind w:left="108"/>
              <w:rPr>
                <w:color w:val="000000"/>
                <w:sz w:val="20"/>
                <w:szCs w:val="20"/>
              </w:rPr>
            </w:pPr>
          </w:p>
        </w:tc>
        <w:tc>
          <w:tcPr>
            <w:tcW w:w="5951" w:type="dxa"/>
            <w:vAlign w:val="center"/>
          </w:tcPr>
          <w:p w14:paraId="6DC074FF" w14:textId="78E90785" w:rsidR="00617565" w:rsidRDefault="00617565" w:rsidP="00586950">
            <w:pPr>
              <w:pBdr>
                <w:top w:val="nil"/>
                <w:left w:val="nil"/>
                <w:bottom w:val="nil"/>
                <w:right w:val="nil"/>
                <w:between w:val="nil"/>
              </w:pBdr>
              <w:ind w:left="164"/>
              <w:rPr>
                <w:color w:val="000000"/>
              </w:rPr>
            </w:pPr>
          </w:p>
        </w:tc>
      </w:tr>
      <w:tr w:rsidR="00070B1D" w14:paraId="1CE484B3" w14:textId="77777777" w:rsidTr="00854E7C">
        <w:trPr>
          <w:trHeight w:val="722"/>
        </w:trPr>
        <w:tc>
          <w:tcPr>
            <w:tcW w:w="3963" w:type="dxa"/>
            <w:vAlign w:val="center"/>
          </w:tcPr>
          <w:p w14:paraId="62C7703B" w14:textId="2C2D444D" w:rsidR="00070B1D" w:rsidRDefault="00070B1D" w:rsidP="00070B1D">
            <w:pPr>
              <w:pBdr>
                <w:top w:val="nil"/>
                <w:left w:val="nil"/>
                <w:bottom w:val="nil"/>
                <w:right w:val="nil"/>
                <w:between w:val="nil"/>
              </w:pBdr>
              <w:spacing w:before="13"/>
              <w:ind w:left="108" w:right="566"/>
              <w:rPr>
                <w:color w:val="000000"/>
                <w:sz w:val="20"/>
                <w:szCs w:val="20"/>
              </w:rPr>
            </w:pPr>
          </w:p>
        </w:tc>
        <w:tc>
          <w:tcPr>
            <w:tcW w:w="5951" w:type="dxa"/>
            <w:vAlign w:val="center"/>
          </w:tcPr>
          <w:p w14:paraId="07C49DC0" w14:textId="099B76E7" w:rsidR="00070B1D" w:rsidRDefault="00070B1D" w:rsidP="00586950">
            <w:pPr>
              <w:pBdr>
                <w:top w:val="nil"/>
                <w:left w:val="nil"/>
                <w:bottom w:val="nil"/>
                <w:right w:val="nil"/>
                <w:between w:val="nil"/>
              </w:pBdr>
              <w:ind w:left="164"/>
              <w:rPr>
                <w:color w:val="000000"/>
              </w:rPr>
            </w:pPr>
          </w:p>
        </w:tc>
      </w:tr>
    </w:tbl>
    <w:p w14:paraId="7DBE22B2" w14:textId="77777777" w:rsidR="00617565" w:rsidRDefault="00617565">
      <w:pPr>
        <w:spacing w:line="252" w:lineRule="auto"/>
      </w:pPr>
    </w:p>
    <w:p w14:paraId="5528D175" w14:textId="2249ADBB" w:rsidR="00070B1D" w:rsidRDefault="00070B1D">
      <w:r>
        <w:br w:type="page"/>
      </w:r>
    </w:p>
    <w:p w14:paraId="65C1A501" w14:textId="77777777" w:rsidR="00617565" w:rsidRDefault="004C31CD" w:rsidP="00854E7C">
      <w:pPr>
        <w:pStyle w:val="Titolo21"/>
        <w:spacing w:before="74"/>
        <w:ind w:left="142" w:right="722"/>
        <w:jc w:val="center"/>
      </w:pPr>
      <w:bookmarkStart w:id="17" w:name="_Toc164186170"/>
      <w:r>
        <w:lastRenderedPageBreak/>
        <w:t>Alunni</w:t>
      </w:r>
      <w:bookmarkEnd w:id="17"/>
    </w:p>
    <w:p w14:paraId="50E40CC6" w14:textId="77777777" w:rsidR="00617565" w:rsidRDefault="00617565">
      <w:pPr>
        <w:pBdr>
          <w:top w:val="nil"/>
          <w:left w:val="nil"/>
          <w:bottom w:val="nil"/>
          <w:right w:val="nil"/>
          <w:between w:val="nil"/>
        </w:pBdr>
        <w:rPr>
          <w:b/>
          <w:i/>
          <w:color w:val="000000"/>
          <w:sz w:val="20"/>
          <w:szCs w:val="20"/>
        </w:rPr>
      </w:pPr>
    </w:p>
    <w:p w14:paraId="57CAF9F8" w14:textId="77777777" w:rsidR="00617565" w:rsidRDefault="00617565" w:rsidP="00D65CAE">
      <w:pPr>
        <w:pBdr>
          <w:top w:val="nil"/>
          <w:left w:val="nil"/>
          <w:bottom w:val="nil"/>
          <w:right w:val="nil"/>
          <w:between w:val="nil"/>
        </w:pBdr>
        <w:jc w:val="center"/>
        <w:rPr>
          <w:b/>
          <w:i/>
          <w:color w:val="000000"/>
          <w:sz w:val="20"/>
          <w:szCs w:val="20"/>
        </w:rPr>
      </w:pPr>
    </w:p>
    <w:tbl>
      <w:tblPr>
        <w:tblStyle w:val="a6"/>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0"/>
        <w:gridCol w:w="3090"/>
        <w:gridCol w:w="2880"/>
        <w:gridCol w:w="2715"/>
      </w:tblGrid>
      <w:tr w:rsidR="00617565" w14:paraId="16E10044" w14:textId="77777777" w:rsidTr="00D65CAE">
        <w:trPr>
          <w:trHeight w:val="389"/>
          <w:jc w:val="center"/>
        </w:trPr>
        <w:tc>
          <w:tcPr>
            <w:tcW w:w="840" w:type="dxa"/>
            <w:tcMar>
              <w:top w:w="100" w:type="dxa"/>
              <w:left w:w="100" w:type="dxa"/>
              <w:bottom w:w="100" w:type="dxa"/>
              <w:right w:w="100" w:type="dxa"/>
            </w:tcMar>
          </w:tcPr>
          <w:p w14:paraId="7AA0DC3B" w14:textId="77777777" w:rsidR="00617565" w:rsidRDefault="004C31CD" w:rsidP="00854E7C">
            <w:pPr>
              <w:spacing w:line="264" w:lineRule="auto"/>
              <w:ind w:left="37" w:right="41"/>
              <w:jc w:val="center"/>
              <w:rPr>
                <w:sz w:val="23"/>
                <w:szCs w:val="23"/>
              </w:rPr>
            </w:pPr>
            <w:r>
              <w:rPr>
                <w:sz w:val="23"/>
                <w:szCs w:val="23"/>
              </w:rPr>
              <w:t>N°</w:t>
            </w:r>
          </w:p>
        </w:tc>
        <w:tc>
          <w:tcPr>
            <w:tcW w:w="3090" w:type="dxa"/>
            <w:tcMar>
              <w:top w:w="100" w:type="dxa"/>
              <w:left w:w="100" w:type="dxa"/>
              <w:bottom w:w="100" w:type="dxa"/>
              <w:right w:w="100" w:type="dxa"/>
            </w:tcMar>
          </w:tcPr>
          <w:p w14:paraId="082DBDF2" w14:textId="77777777" w:rsidR="00617565" w:rsidRDefault="004C31CD">
            <w:pPr>
              <w:spacing w:line="264" w:lineRule="auto"/>
              <w:ind w:right="1000"/>
              <w:rPr>
                <w:sz w:val="23"/>
                <w:szCs w:val="23"/>
              </w:rPr>
            </w:pPr>
            <w:r>
              <w:rPr>
                <w:sz w:val="23"/>
                <w:szCs w:val="23"/>
              </w:rPr>
              <w:t>Cognome</w:t>
            </w:r>
          </w:p>
        </w:tc>
        <w:tc>
          <w:tcPr>
            <w:tcW w:w="2880" w:type="dxa"/>
            <w:tcMar>
              <w:top w:w="100" w:type="dxa"/>
              <w:left w:w="100" w:type="dxa"/>
              <w:bottom w:w="100" w:type="dxa"/>
              <w:right w:w="100" w:type="dxa"/>
            </w:tcMar>
          </w:tcPr>
          <w:p w14:paraId="5DDC9FCA" w14:textId="77777777" w:rsidR="00617565" w:rsidRDefault="004C31CD">
            <w:pPr>
              <w:spacing w:line="264" w:lineRule="auto"/>
              <w:ind w:right="1020"/>
              <w:rPr>
                <w:sz w:val="23"/>
                <w:szCs w:val="23"/>
              </w:rPr>
            </w:pPr>
            <w:r>
              <w:rPr>
                <w:sz w:val="23"/>
                <w:szCs w:val="23"/>
              </w:rPr>
              <w:t>Nome</w:t>
            </w:r>
          </w:p>
        </w:tc>
        <w:tc>
          <w:tcPr>
            <w:tcW w:w="2715" w:type="dxa"/>
            <w:tcMar>
              <w:top w:w="100" w:type="dxa"/>
              <w:left w:w="100" w:type="dxa"/>
              <w:bottom w:w="100" w:type="dxa"/>
              <w:right w:w="100" w:type="dxa"/>
            </w:tcMar>
          </w:tcPr>
          <w:p w14:paraId="73EAEF08" w14:textId="77777777" w:rsidR="00617565" w:rsidRDefault="004C31CD" w:rsidP="00854E7C">
            <w:pPr>
              <w:spacing w:line="264" w:lineRule="auto"/>
              <w:ind w:left="32" w:right="80"/>
              <w:jc w:val="center"/>
              <w:rPr>
                <w:sz w:val="23"/>
                <w:szCs w:val="23"/>
              </w:rPr>
            </w:pPr>
            <w:r>
              <w:rPr>
                <w:sz w:val="23"/>
                <w:szCs w:val="23"/>
              </w:rPr>
              <w:t>Lingua straniera</w:t>
            </w:r>
          </w:p>
        </w:tc>
      </w:tr>
      <w:tr w:rsidR="00617565" w14:paraId="06AE8178" w14:textId="77777777" w:rsidTr="00D65CAE">
        <w:trPr>
          <w:trHeight w:val="578"/>
          <w:jc w:val="center"/>
        </w:trPr>
        <w:tc>
          <w:tcPr>
            <w:tcW w:w="840" w:type="dxa"/>
            <w:tcMar>
              <w:top w:w="100" w:type="dxa"/>
              <w:left w:w="100" w:type="dxa"/>
              <w:bottom w:w="100" w:type="dxa"/>
              <w:right w:w="100" w:type="dxa"/>
            </w:tcMar>
            <w:vAlign w:val="center"/>
          </w:tcPr>
          <w:p w14:paraId="50D3FC01" w14:textId="77777777" w:rsidR="00617565" w:rsidRDefault="004C31CD" w:rsidP="00854E7C">
            <w:pPr>
              <w:spacing w:line="288" w:lineRule="auto"/>
              <w:ind w:left="40" w:right="40"/>
              <w:jc w:val="center"/>
              <w:rPr>
                <w:sz w:val="23"/>
                <w:szCs w:val="23"/>
              </w:rPr>
            </w:pPr>
            <w:r>
              <w:rPr>
                <w:sz w:val="23"/>
                <w:szCs w:val="23"/>
              </w:rPr>
              <w:t>1</w:t>
            </w:r>
          </w:p>
        </w:tc>
        <w:tc>
          <w:tcPr>
            <w:tcW w:w="3090" w:type="dxa"/>
            <w:tcMar>
              <w:top w:w="100" w:type="dxa"/>
              <w:left w:w="100" w:type="dxa"/>
              <w:bottom w:w="100" w:type="dxa"/>
              <w:right w:w="100" w:type="dxa"/>
            </w:tcMar>
            <w:vAlign w:val="center"/>
          </w:tcPr>
          <w:p w14:paraId="6F77A141" w14:textId="3517EC68" w:rsidR="00617565" w:rsidRDefault="00617565" w:rsidP="000A5563">
            <w:pPr>
              <w:spacing w:line="288" w:lineRule="auto"/>
              <w:ind w:left="261"/>
              <w:rPr>
                <w:sz w:val="23"/>
                <w:szCs w:val="23"/>
              </w:rPr>
            </w:pPr>
          </w:p>
        </w:tc>
        <w:tc>
          <w:tcPr>
            <w:tcW w:w="2880" w:type="dxa"/>
            <w:tcMar>
              <w:top w:w="100" w:type="dxa"/>
              <w:left w:w="100" w:type="dxa"/>
              <w:bottom w:w="100" w:type="dxa"/>
              <w:right w:w="100" w:type="dxa"/>
            </w:tcMar>
            <w:vAlign w:val="center"/>
          </w:tcPr>
          <w:p w14:paraId="5B723438" w14:textId="2FB45B1B" w:rsidR="00617565" w:rsidRDefault="00617565" w:rsidP="000A5563">
            <w:pPr>
              <w:spacing w:line="288" w:lineRule="auto"/>
              <w:ind w:left="261"/>
              <w:rPr>
                <w:sz w:val="23"/>
                <w:szCs w:val="23"/>
              </w:rPr>
            </w:pPr>
          </w:p>
        </w:tc>
        <w:tc>
          <w:tcPr>
            <w:tcW w:w="2715" w:type="dxa"/>
            <w:tcMar>
              <w:top w:w="100" w:type="dxa"/>
              <w:left w:w="100" w:type="dxa"/>
              <w:bottom w:w="100" w:type="dxa"/>
              <w:right w:w="100" w:type="dxa"/>
            </w:tcMar>
            <w:vAlign w:val="center"/>
          </w:tcPr>
          <w:p w14:paraId="474A410E" w14:textId="64807925" w:rsidR="00617565" w:rsidRDefault="00617565" w:rsidP="000A5563">
            <w:pPr>
              <w:spacing w:line="288" w:lineRule="auto"/>
              <w:ind w:left="32" w:right="80"/>
              <w:jc w:val="center"/>
              <w:rPr>
                <w:sz w:val="23"/>
                <w:szCs w:val="23"/>
              </w:rPr>
            </w:pPr>
          </w:p>
        </w:tc>
      </w:tr>
      <w:tr w:rsidR="00617565" w14:paraId="29A6CE79" w14:textId="77777777" w:rsidTr="00D65CAE">
        <w:trPr>
          <w:trHeight w:val="578"/>
          <w:jc w:val="center"/>
        </w:trPr>
        <w:tc>
          <w:tcPr>
            <w:tcW w:w="840" w:type="dxa"/>
            <w:tcMar>
              <w:top w:w="100" w:type="dxa"/>
              <w:left w:w="100" w:type="dxa"/>
              <w:bottom w:w="100" w:type="dxa"/>
              <w:right w:w="100" w:type="dxa"/>
            </w:tcMar>
            <w:vAlign w:val="center"/>
          </w:tcPr>
          <w:p w14:paraId="6FA981BA" w14:textId="77777777" w:rsidR="00617565" w:rsidRDefault="004C31CD" w:rsidP="00854E7C">
            <w:pPr>
              <w:spacing w:line="264" w:lineRule="auto"/>
              <w:ind w:left="37" w:right="41"/>
              <w:jc w:val="center"/>
              <w:rPr>
                <w:sz w:val="23"/>
                <w:szCs w:val="23"/>
              </w:rPr>
            </w:pPr>
            <w:r>
              <w:rPr>
                <w:sz w:val="23"/>
                <w:szCs w:val="23"/>
              </w:rPr>
              <w:t>2</w:t>
            </w:r>
          </w:p>
        </w:tc>
        <w:tc>
          <w:tcPr>
            <w:tcW w:w="3090" w:type="dxa"/>
            <w:tcMar>
              <w:top w:w="100" w:type="dxa"/>
              <w:left w:w="100" w:type="dxa"/>
              <w:bottom w:w="100" w:type="dxa"/>
              <w:right w:w="100" w:type="dxa"/>
            </w:tcMar>
            <w:vAlign w:val="center"/>
          </w:tcPr>
          <w:p w14:paraId="54E2B20F" w14:textId="18CE3C9E"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17D5BC19" w14:textId="18DAB13D"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7D9DCBF7" w14:textId="71D52433" w:rsidR="00617565" w:rsidRDefault="00617565" w:rsidP="000A5563">
            <w:pPr>
              <w:spacing w:line="264" w:lineRule="auto"/>
              <w:ind w:left="32" w:right="80"/>
              <w:jc w:val="center"/>
              <w:rPr>
                <w:sz w:val="23"/>
                <w:szCs w:val="23"/>
              </w:rPr>
            </w:pPr>
          </w:p>
        </w:tc>
      </w:tr>
      <w:tr w:rsidR="00617565" w14:paraId="257D073B" w14:textId="77777777" w:rsidTr="00D65CAE">
        <w:trPr>
          <w:trHeight w:val="578"/>
          <w:jc w:val="center"/>
        </w:trPr>
        <w:tc>
          <w:tcPr>
            <w:tcW w:w="840" w:type="dxa"/>
            <w:tcMar>
              <w:top w:w="100" w:type="dxa"/>
              <w:left w:w="100" w:type="dxa"/>
              <w:bottom w:w="100" w:type="dxa"/>
              <w:right w:w="100" w:type="dxa"/>
            </w:tcMar>
            <w:vAlign w:val="center"/>
          </w:tcPr>
          <w:p w14:paraId="7F4BC8A7" w14:textId="77777777" w:rsidR="00617565" w:rsidRDefault="004C31CD" w:rsidP="00854E7C">
            <w:pPr>
              <w:spacing w:line="288" w:lineRule="auto"/>
              <w:ind w:left="37" w:right="41"/>
              <w:jc w:val="center"/>
              <w:rPr>
                <w:sz w:val="23"/>
                <w:szCs w:val="23"/>
              </w:rPr>
            </w:pPr>
            <w:r>
              <w:rPr>
                <w:sz w:val="23"/>
                <w:szCs w:val="23"/>
              </w:rPr>
              <w:t>3</w:t>
            </w:r>
          </w:p>
        </w:tc>
        <w:tc>
          <w:tcPr>
            <w:tcW w:w="3090" w:type="dxa"/>
            <w:tcMar>
              <w:top w:w="100" w:type="dxa"/>
              <w:left w:w="100" w:type="dxa"/>
              <w:bottom w:w="100" w:type="dxa"/>
              <w:right w:w="100" w:type="dxa"/>
            </w:tcMar>
            <w:vAlign w:val="center"/>
          </w:tcPr>
          <w:p w14:paraId="195DA090" w14:textId="54908BAB"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37E56B63" w14:textId="5D5D04DD"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77557BD8" w14:textId="3AF82981" w:rsidR="00617565" w:rsidRDefault="00617565" w:rsidP="000A5563">
            <w:pPr>
              <w:spacing w:line="288" w:lineRule="auto"/>
              <w:ind w:left="32" w:right="80"/>
              <w:jc w:val="center"/>
              <w:rPr>
                <w:sz w:val="23"/>
                <w:szCs w:val="23"/>
              </w:rPr>
            </w:pPr>
          </w:p>
        </w:tc>
      </w:tr>
      <w:tr w:rsidR="00617565" w14:paraId="135A4ACF" w14:textId="77777777" w:rsidTr="00D65CAE">
        <w:trPr>
          <w:trHeight w:val="578"/>
          <w:jc w:val="center"/>
        </w:trPr>
        <w:tc>
          <w:tcPr>
            <w:tcW w:w="840" w:type="dxa"/>
            <w:tcMar>
              <w:top w:w="100" w:type="dxa"/>
              <w:left w:w="100" w:type="dxa"/>
              <w:bottom w:w="100" w:type="dxa"/>
              <w:right w:w="100" w:type="dxa"/>
            </w:tcMar>
            <w:vAlign w:val="center"/>
          </w:tcPr>
          <w:p w14:paraId="488B1C5A" w14:textId="77777777" w:rsidR="00617565" w:rsidRDefault="004C31CD" w:rsidP="00854E7C">
            <w:pPr>
              <w:spacing w:line="264" w:lineRule="auto"/>
              <w:ind w:left="37" w:right="41"/>
              <w:jc w:val="center"/>
              <w:rPr>
                <w:sz w:val="23"/>
                <w:szCs w:val="23"/>
              </w:rPr>
            </w:pPr>
            <w:r>
              <w:rPr>
                <w:sz w:val="23"/>
                <w:szCs w:val="23"/>
              </w:rPr>
              <w:t>4</w:t>
            </w:r>
          </w:p>
        </w:tc>
        <w:tc>
          <w:tcPr>
            <w:tcW w:w="3090" w:type="dxa"/>
            <w:tcMar>
              <w:top w:w="100" w:type="dxa"/>
              <w:left w:w="100" w:type="dxa"/>
              <w:bottom w:w="100" w:type="dxa"/>
              <w:right w:w="100" w:type="dxa"/>
            </w:tcMar>
            <w:vAlign w:val="center"/>
          </w:tcPr>
          <w:p w14:paraId="1BCB9232" w14:textId="5C583D97"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6BB45869" w14:textId="00B935F9"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00B0A298" w14:textId="484B02DA" w:rsidR="00617565" w:rsidRDefault="00617565" w:rsidP="000A5563">
            <w:pPr>
              <w:spacing w:line="264" w:lineRule="auto"/>
              <w:ind w:left="32" w:right="80"/>
              <w:jc w:val="center"/>
              <w:rPr>
                <w:sz w:val="23"/>
                <w:szCs w:val="23"/>
              </w:rPr>
            </w:pPr>
          </w:p>
        </w:tc>
      </w:tr>
      <w:tr w:rsidR="00617565" w14:paraId="46B2AD4E" w14:textId="77777777" w:rsidTr="00D65CAE">
        <w:trPr>
          <w:trHeight w:val="578"/>
          <w:jc w:val="center"/>
        </w:trPr>
        <w:tc>
          <w:tcPr>
            <w:tcW w:w="840" w:type="dxa"/>
            <w:tcMar>
              <w:top w:w="100" w:type="dxa"/>
              <w:left w:w="100" w:type="dxa"/>
              <w:bottom w:w="100" w:type="dxa"/>
              <w:right w:w="100" w:type="dxa"/>
            </w:tcMar>
            <w:vAlign w:val="center"/>
          </w:tcPr>
          <w:p w14:paraId="09F49369" w14:textId="77777777" w:rsidR="00617565" w:rsidRDefault="004C31CD" w:rsidP="00854E7C">
            <w:pPr>
              <w:spacing w:line="288" w:lineRule="auto"/>
              <w:ind w:left="37" w:right="41"/>
              <w:jc w:val="center"/>
              <w:rPr>
                <w:sz w:val="23"/>
                <w:szCs w:val="23"/>
              </w:rPr>
            </w:pPr>
            <w:r>
              <w:rPr>
                <w:sz w:val="23"/>
                <w:szCs w:val="23"/>
              </w:rPr>
              <w:t>5</w:t>
            </w:r>
          </w:p>
        </w:tc>
        <w:tc>
          <w:tcPr>
            <w:tcW w:w="3090" w:type="dxa"/>
            <w:tcMar>
              <w:top w:w="100" w:type="dxa"/>
              <w:left w:w="100" w:type="dxa"/>
              <w:bottom w:w="100" w:type="dxa"/>
              <w:right w:w="100" w:type="dxa"/>
            </w:tcMar>
            <w:vAlign w:val="center"/>
          </w:tcPr>
          <w:p w14:paraId="06C7E892" w14:textId="5D3F649C"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3E31D476" w14:textId="6463A1B4"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18B08388" w14:textId="403FA32C" w:rsidR="00617565" w:rsidRDefault="00617565" w:rsidP="000A5563">
            <w:pPr>
              <w:spacing w:line="288" w:lineRule="auto"/>
              <w:ind w:left="32" w:right="80"/>
              <w:jc w:val="center"/>
              <w:rPr>
                <w:sz w:val="23"/>
                <w:szCs w:val="23"/>
              </w:rPr>
            </w:pPr>
          </w:p>
        </w:tc>
      </w:tr>
      <w:tr w:rsidR="00617565" w14:paraId="1C320475" w14:textId="77777777" w:rsidTr="00D65CAE">
        <w:trPr>
          <w:trHeight w:val="578"/>
          <w:jc w:val="center"/>
        </w:trPr>
        <w:tc>
          <w:tcPr>
            <w:tcW w:w="840" w:type="dxa"/>
            <w:tcMar>
              <w:top w:w="100" w:type="dxa"/>
              <w:left w:w="100" w:type="dxa"/>
              <w:bottom w:w="100" w:type="dxa"/>
              <w:right w:w="100" w:type="dxa"/>
            </w:tcMar>
            <w:vAlign w:val="center"/>
          </w:tcPr>
          <w:p w14:paraId="4FAF6C51" w14:textId="77777777" w:rsidR="00617565" w:rsidRDefault="004C31CD" w:rsidP="00854E7C">
            <w:pPr>
              <w:spacing w:line="264" w:lineRule="auto"/>
              <w:ind w:left="37" w:right="41"/>
              <w:jc w:val="center"/>
              <w:rPr>
                <w:sz w:val="23"/>
                <w:szCs w:val="23"/>
              </w:rPr>
            </w:pPr>
            <w:r>
              <w:rPr>
                <w:sz w:val="23"/>
                <w:szCs w:val="23"/>
              </w:rPr>
              <w:t>6</w:t>
            </w:r>
          </w:p>
        </w:tc>
        <w:tc>
          <w:tcPr>
            <w:tcW w:w="3090" w:type="dxa"/>
            <w:tcMar>
              <w:top w:w="100" w:type="dxa"/>
              <w:left w:w="100" w:type="dxa"/>
              <w:bottom w:w="100" w:type="dxa"/>
              <w:right w:w="100" w:type="dxa"/>
            </w:tcMar>
            <w:vAlign w:val="center"/>
          </w:tcPr>
          <w:p w14:paraId="17DB373F" w14:textId="04CE1BE9"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4FE31ADE" w14:textId="789B9C75"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568A8C37" w14:textId="640395ED" w:rsidR="00617565" w:rsidRDefault="00617565" w:rsidP="000A5563">
            <w:pPr>
              <w:spacing w:line="264" w:lineRule="auto"/>
              <w:ind w:left="32" w:right="80"/>
              <w:jc w:val="center"/>
              <w:rPr>
                <w:sz w:val="23"/>
                <w:szCs w:val="23"/>
              </w:rPr>
            </w:pPr>
          </w:p>
        </w:tc>
      </w:tr>
      <w:tr w:rsidR="00617565" w14:paraId="7A18AB63" w14:textId="77777777" w:rsidTr="00D65CAE">
        <w:trPr>
          <w:trHeight w:val="578"/>
          <w:jc w:val="center"/>
        </w:trPr>
        <w:tc>
          <w:tcPr>
            <w:tcW w:w="840" w:type="dxa"/>
            <w:tcMar>
              <w:top w:w="100" w:type="dxa"/>
              <w:left w:w="100" w:type="dxa"/>
              <w:bottom w:w="100" w:type="dxa"/>
              <w:right w:w="100" w:type="dxa"/>
            </w:tcMar>
            <w:vAlign w:val="center"/>
          </w:tcPr>
          <w:p w14:paraId="45E1B440" w14:textId="77777777" w:rsidR="00617565" w:rsidRDefault="004C31CD" w:rsidP="00854E7C">
            <w:pPr>
              <w:spacing w:line="288" w:lineRule="auto"/>
              <w:ind w:left="37" w:right="41"/>
              <w:jc w:val="center"/>
              <w:rPr>
                <w:sz w:val="23"/>
                <w:szCs w:val="23"/>
              </w:rPr>
            </w:pPr>
            <w:r>
              <w:rPr>
                <w:sz w:val="23"/>
                <w:szCs w:val="23"/>
              </w:rPr>
              <w:t>7</w:t>
            </w:r>
          </w:p>
        </w:tc>
        <w:tc>
          <w:tcPr>
            <w:tcW w:w="3090" w:type="dxa"/>
            <w:tcMar>
              <w:top w:w="100" w:type="dxa"/>
              <w:left w:w="100" w:type="dxa"/>
              <w:bottom w:w="100" w:type="dxa"/>
              <w:right w:w="100" w:type="dxa"/>
            </w:tcMar>
            <w:vAlign w:val="center"/>
          </w:tcPr>
          <w:p w14:paraId="7ECCDA7B" w14:textId="30E4F82C"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13E69BB8" w14:textId="1FA5A62E"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10F09F37" w14:textId="7211603B" w:rsidR="00617565" w:rsidRDefault="00617565" w:rsidP="000A5563">
            <w:pPr>
              <w:spacing w:line="288" w:lineRule="auto"/>
              <w:ind w:left="32" w:right="80"/>
              <w:jc w:val="center"/>
              <w:rPr>
                <w:sz w:val="23"/>
                <w:szCs w:val="23"/>
              </w:rPr>
            </w:pPr>
          </w:p>
        </w:tc>
      </w:tr>
      <w:tr w:rsidR="00617565" w14:paraId="323DA1D8" w14:textId="77777777" w:rsidTr="00D65CAE">
        <w:trPr>
          <w:trHeight w:val="578"/>
          <w:jc w:val="center"/>
        </w:trPr>
        <w:tc>
          <w:tcPr>
            <w:tcW w:w="840" w:type="dxa"/>
            <w:tcMar>
              <w:top w:w="100" w:type="dxa"/>
              <w:left w:w="100" w:type="dxa"/>
              <w:bottom w:w="100" w:type="dxa"/>
              <w:right w:w="100" w:type="dxa"/>
            </w:tcMar>
            <w:vAlign w:val="center"/>
          </w:tcPr>
          <w:p w14:paraId="1F73EDD4" w14:textId="77777777" w:rsidR="00617565" w:rsidRDefault="004C31CD" w:rsidP="00854E7C">
            <w:pPr>
              <w:spacing w:line="264" w:lineRule="auto"/>
              <w:ind w:left="37" w:right="41"/>
              <w:jc w:val="center"/>
              <w:rPr>
                <w:sz w:val="23"/>
                <w:szCs w:val="23"/>
              </w:rPr>
            </w:pPr>
            <w:r>
              <w:rPr>
                <w:sz w:val="23"/>
                <w:szCs w:val="23"/>
              </w:rPr>
              <w:t>8</w:t>
            </w:r>
          </w:p>
        </w:tc>
        <w:tc>
          <w:tcPr>
            <w:tcW w:w="3090" w:type="dxa"/>
            <w:tcMar>
              <w:top w:w="100" w:type="dxa"/>
              <w:left w:w="100" w:type="dxa"/>
              <w:bottom w:w="100" w:type="dxa"/>
              <w:right w:w="100" w:type="dxa"/>
            </w:tcMar>
            <w:vAlign w:val="center"/>
          </w:tcPr>
          <w:p w14:paraId="3D77910B" w14:textId="2F966B34"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2F042139" w14:textId="4751FE52"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C7B5376" w14:textId="5B117212" w:rsidR="00617565" w:rsidRDefault="00617565" w:rsidP="000A5563">
            <w:pPr>
              <w:spacing w:line="264" w:lineRule="auto"/>
              <w:ind w:left="32" w:right="80"/>
              <w:jc w:val="center"/>
              <w:rPr>
                <w:sz w:val="23"/>
                <w:szCs w:val="23"/>
              </w:rPr>
            </w:pPr>
          </w:p>
        </w:tc>
      </w:tr>
      <w:tr w:rsidR="00617565" w14:paraId="3F57FE2B" w14:textId="77777777" w:rsidTr="00D65CAE">
        <w:trPr>
          <w:trHeight w:val="578"/>
          <w:jc w:val="center"/>
        </w:trPr>
        <w:tc>
          <w:tcPr>
            <w:tcW w:w="840" w:type="dxa"/>
            <w:tcMar>
              <w:top w:w="100" w:type="dxa"/>
              <w:left w:w="100" w:type="dxa"/>
              <w:bottom w:w="100" w:type="dxa"/>
              <w:right w:w="100" w:type="dxa"/>
            </w:tcMar>
            <w:vAlign w:val="center"/>
          </w:tcPr>
          <w:p w14:paraId="0176BC5B" w14:textId="77777777" w:rsidR="00617565" w:rsidRDefault="004C31CD" w:rsidP="00854E7C">
            <w:pPr>
              <w:spacing w:line="288" w:lineRule="auto"/>
              <w:ind w:left="37" w:right="41"/>
              <w:jc w:val="center"/>
              <w:rPr>
                <w:sz w:val="23"/>
                <w:szCs w:val="23"/>
              </w:rPr>
            </w:pPr>
            <w:r>
              <w:rPr>
                <w:sz w:val="23"/>
                <w:szCs w:val="23"/>
              </w:rPr>
              <w:t>9</w:t>
            </w:r>
          </w:p>
        </w:tc>
        <w:tc>
          <w:tcPr>
            <w:tcW w:w="3090" w:type="dxa"/>
            <w:tcMar>
              <w:top w:w="100" w:type="dxa"/>
              <w:left w:w="100" w:type="dxa"/>
              <w:bottom w:w="100" w:type="dxa"/>
              <w:right w:w="100" w:type="dxa"/>
            </w:tcMar>
            <w:vAlign w:val="center"/>
          </w:tcPr>
          <w:p w14:paraId="43249D37" w14:textId="2798A801"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6EB01C9F" w14:textId="3ECF08FD"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7546FCAA" w14:textId="389B7472" w:rsidR="00617565" w:rsidRDefault="00617565" w:rsidP="000A5563">
            <w:pPr>
              <w:spacing w:line="288" w:lineRule="auto"/>
              <w:ind w:left="32" w:right="80"/>
              <w:jc w:val="center"/>
              <w:rPr>
                <w:sz w:val="23"/>
                <w:szCs w:val="23"/>
              </w:rPr>
            </w:pPr>
          </w:p>
        </w:tc>
      </w:tr>
      <w:tr w:rsidR="00617565" w14:paraId="4683E1D9" w14:textId="77777777" w:rsidTr="00D65CAE">
        <w:trPr>
          <w:trHeight w:val="578"/>
          <w:jc w:val="center"/>
        </w:trPr>
        <w:tc>
          <w:tcPr>
            <w:tcW w:w="840" w:type="dxa"/>
            <w:tcMar>
              <w:top w:w="100" w:type="dxa"/>
              <w:left w:w="100" w:type="dxa"/>
              <w:bottom w:w="100" w:type="dxa"/>
              <w:right w:w="100" w:type="dxa"/>
            </w:tcMar>
            <w:vAlign w:val="center"/>
          </w:tcPr>
          <w:p w14:paraId="2DBE8D91" w14:textId="77777777" w:rsidR="00617565" w:rsidRDefault="004C31CD" w:rsidP="00854E7C">
            <w:pPr>
              <w:spacing w:line="264" w:lineRule="auto"/>
              <w:ind w:left="37" w:right="41"/>
              <w:jc w:val="center"/>
              <w:rPr>
                <w:sz w:val="23"/>
                <w:szCs w:val="23"/>
              </w:rPr>
            </w:pPr>
            <w:r>
              <w:rPr>
                <w:sz w:val="23"/>
                <w:szCs w:val="23"/>
              </w:rPr>
              <w:t>10</w:t>
            </w:r>
          </w:p>
        </w:tc>
        <w:tc>
          <w:tcPr>
            <w:tcW w:w="3090" w:type="dxa"/>
            <w:tcMar>
              <w:top w:w="100" w:type="dxa"/>
              <w:left w:w="100" w:type="dxa"/>
              <w:bottom w:w="100" w:type="dxa"/>
              <w:right w:w="100" w:type="dxa"/>
            </w:tcMar>
            <w:vAlign w:val="center"/>
          </w:tcPr>
          <w:p w14:paraId="0249B445" w14:textId="4CAEEC36"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60955E35" w14:textId="7DFF7816"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5D4BF85D" w14:textId="2671FCE4" w:rsidR="00617565" w:rsidRDefault="00617565" w:rsidP="000A5563">
            <w:pPr>
              <w:spacing w:line="264" w:lineRule="auto"/>
              <w:ind w:left="32" w:right="80"/>
              <w:jc w:val="center"/>
              <w:rPr>
                <w:sz w:val="23"/>
                <w:szCs w:val="23"/>
              </w:rPr>
            </w:pPr>
          </w:p>
        </w:tc>
      </w:tr>
      <w:tr w:rsidR="000A5563" w14:paraId="235BD50E" w14:textId="77777777" w:rsidTr="00D65CAE">
        <w:trPr>
          <w:trHeight w:val="578"/>
          <w:jc w:val="center"/>
        </w:trPr>
        <w:tc>
          <w:tcPr>
            <w:tcW w:w="840" w:type="dxa"/>
            <w:tcMar>
              <w:top w:w="100" w:type="dxa"/>
              <w:left w:w="100" w:type="dxa"/>
              <w:bottom w:w="100" w:type="dxa"/>
              <w:right w:w="100" w:type="dxa"/>
            </w:tcMar>
            <w:vAlign w:val="center"/>
          </w:tcPr>
          <w:p w14:paraId="0B3704A9" w14:textId="6C981871" w:rsidR="000A5563" w:rsidRDefault="000A5563" w:rsidP="000A5563">
            <w:pPr>
              <w:spacing w:line="264" w:lineRule="auto"/>
              <w:ind w:left="37" w:right="41"/>
              <w:jc w:val="center"/>
              <w:rPr>
                <w:sz w:val="23"/>
                <w:szCs w:val="23"/>
              </w:rPr>
            </w:pPr>
            <w:r>
              <w:rPr>
                <w:sz w:val="23"/>
                <w:szCs w:val="23"/>
              </w:rPr>
              <w:t>11</w:t>
            </w:r>
          </w:p>
        </w:tc>
        <w:tc>
          <w:tcPr>
            <w:tcW w:w="3090" w:type="dxa"/>
            <w:tcMar>
              <w:top w:w="100" w:type="dxa"/>
              <w:left w:w="100" w:type="dxa"/>
              <w:bottom w:w="100" w:type="dxa"/>
              <w:right w:w="100" w:type="dxa"/>
            </w:tcMar>
            <w:vAlign w:val="center"/>
          </w:tcPr>
          <w:p w14:paraId="58BA6D3B" w14:textId="22871A35"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02FD663A" w14:textId="7C60A42C"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E4760DD" w14:textId="6DA8B625" w:rsidR="000A5563" w:rsidRDefault="000A5563" w:rsidP="000A5563">
            <w:pPr>
              <w:spacing w:line="264" w:lineRule="auto"/>
              <w:ind w:left="32" w:right="80"/>
              <w:jc w:val="center"/>
              <w:rPr>
                <w:sz w:val="23"/>
                <w:szCs w:val="23"/>
              </w:rPr>
            </w:pPr>
          </w:p>
        </w:tc>
      </w:tr>
      <w:tr w:rsidR="000A5563" w14:paraId="63241AA2" w14:textId="77777777" w:rsidTr="00D65CAE">
        <w:trPr>
          <w:trHeight w:val="578"/>
          <w:jc w:val="center"/>
        </w:trPr>
        <w:tc>
          <w:tcPr>
            <w:tcW w:w="840" w:type="dxa"/>
            <w:tcMar>
              <w:top w:w="100" w:type="dxa"/>
              <w:left w:w="100" w:type="dxa"/>
              <w:bottom w:w="100" w:type="dxa"/>
              <w:right w:w="100" w:type="dxa"/>
            </w:tcMar>
            <w:vAlign w:val="center"/>
          </w:tcPr>
          <w:p w14:paraId="6C5C19BF" w14:textId="595FD3B5" w:rsidR="000A5563" w:rsidRDefault="000A5563" w:rsidP="000A5563">
            <w:pPr>
              <w:spacing w:line="264" w:lineRule="auto"/>
              <w:ind w:left="37" w:right="41"/>
              <w:jc w:val="center"/>
              <w:rPr>
                <w:sz w:val="23"/>
                <w:szCs w:val="23"/>
              </w:rPr>
            </w:pPr>
            <w:r>
              <w:rPr>
                <w:sz w:val="23"/>
                <w:szCs w:val="23"/>
              </w:rPr>
              <w:t>12</w:t>
            </w:r>
          </w:p>
        </w:tc>
        <w:tc>
          <w:tcPr>
            <w:tcW w:w="3090" w:type="dxa"/>
            <w:tcMar>
              <w:top w:w="100" w:type="dxa"/>
              <w:left w:w="100" w:type="dxa"/>
              <w:bottom w:w="100" w:type="dxa"/>
              <w:right w:w="100" w:type="dxa"/>
            </w:tcMar>
            <w:vAlign w:val="center"/>
          </w:tcPr>
          <w:p w14:paraId="24549951" w14:textId="1FA1D1C4"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5C8A85AD" w14:textId="436548AC"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937221A" w14:textId="34051E39" w:rsidR="000A5563" w:rsidRDefault="000A5563" w:rsidP="000A5563">
            <w:pPr>
              <w:spacing w:line="264" w:lineRule="auto"/>
              <w:ind w:left="32" w:right="80"/>
              <w:jc w:val="center"/>
              <w:rPr>
                <w:sz w:val="23"/>
                <w:szCs w:val="23"/>
              </w:rPr>
            </w:pPr>
          </w:p>
        </w:tc>
      </w:tr>
      <w:tr w:rsidR="000A5563" w14:paraId="616FD4C5" w14:textId="77777777" w:rsidTr="00D65CAE">
        <w:trPr>
          <w:trHeight w:val="578"/>
          <w:jc w:val="center"/>
        </w:trPr>
        <w:tc>
          <w:tcPr>
            <w:tcW w:w="840" w:type="dxa"/>
            <w:tcMar>
              <w:top w:w="100" w:type="dxa"/>
              <w:left w:w="100" w:type="dxa"/>
              <w:bottom w:w="100" w:type="dxa"/>
              <w:right w:w="100" w:type="dxa"/>
            </w:tcMar>
            <w:vAlign w:val="center"/>
          </w:tcPr>
          <w:p w14:paraId="666E17F1" w14:textId="40ED4A05" w:rsidR="000A5563" w:rsidRDefault="000A5563" w:rsidP="000A5563">
            <w:pPr>
              <w:spacing w:line="264" w:lineRule="auto"/>
              <w:ind w:left="37" w:right="41"/>
              <w:jc w:val="center"/>
              <w:rPr>
                <w:sz w:val="23"/>
                <w:szCs w:val="23"/>
              </w:rPr>
            </w:pPr>
            <w:r>
              <w:rPr>
                <w:sz w:val="23"/>
                <w:szCs w:val="23"/>
              </w:rPr>
              <w:t>13</w:t>
            </w:r>
          </w:p>
        </w:tc>
        <w:tc>
          <w:tcPr>
            <w:tcW w:w="3090" w:type="dxa"/>
            <w:tcMar>
              <w:top w:w="100" w:type="dxa"/>
              <w:left w:w="100" w:type="dxa"/>
              <w:bottom w:w="100" w:type="dxa"/>
              <w:right w:w="100" w:type="dxa"/>
            </w:tcMar>
            <w:vAlign w:val="center"/>
          </w:tcPr>
          <w:p w14:paraId="2899631A" w14:textId="78CF76C4"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1F7B9B2A" w14:textId="78553B43"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63FC4F01" w14:textId="1DF91988" w:rsidR="000A5563" w:rsidRDefault="000A5563" w:rsidP="000A5563">
            <w:pPr>
              <w:spacing w:line="264" w:lineRule="auto"/>
              <w:ind w:left="32" w:right="80"/>
              <w:jc w:val="center"/>
              <w:rPr>
                <w:sz w:val="23"/>
                <w:szCs w:val="23"/>
              </w:rPr>
            </w:pPr>
          </w:p>
        </w:tc>
      </w:tr>
      <w:tr w:rsidR="000A5563" w14:paraId="79124181" w14:textId="77777777" w:rsidTr="00D65CAE">
        <w:trPr>
          <w:trHeight w:val="578"/>
          <w:jc w:val="center"/>
        </w:trPr>
        <w:tc>
          <w:tcPr>
            <w:tcW w:w="840" w:type="dxa"/>
            <w:tcMar>
              <w:top w:w="100" w:type="dxa"/>
              <w:left w:w="100" w:type="dxa"/>
              <w:bottom w:w="100" w:type="dxa"/>
              <w:right w:w="100" w:type="dxa"/>
            </w:tcMar>
            <w:vAlign w:val="center"/>
          </w:tcPr>
          <w:p w14:paraId="4DAC2DB2" w14:textId="51A425E3" w:rsidR="000A5563" w:rsidRDefault="000A5563" w:rsidP="000A5563">
            <w:pPr>
              <w:spacing w:line="264" w:lineRule="auto"/>
              <w:ind w:left="37" w:right="41"/>
              <w:jc w:val="center"/>
              <w:rPr>
                <w:sz w:val="23"/>
                <w:szCs w:val="23"/>
              </w:rPr>
            </w:pPr>
            <w:r>
              <w:rPr>
                <w:sz w:val="23"/>
                <w:szCs w:val="23"/>
              </w:rPr>
              <w:t>14</w:t>
            </w:r>
          </w:p>
        </w:tc>
        <w:tc>
          <w:tcPr>
            <w:tcW w:w="3090" w:type="dxa"/>
            <w:tcMar>
              <w:top w:w="100" w:type="dxa"/>
              <w:left w:w="100" w:type="dxa"/>
              <w:bottom w:w="100" w:type="dxa"/>
              <w:right w:w="100" w:type="dxa"/>
            </w:tcMar>
            <w:vAlign w:val="center"/>
          </w:tcPr>
          <w:p w14:paraId="6161D9BB" w14:textId="5D484F77"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01EAD37F" w14:textId="53040BDF"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28C06C94" w14:textId="4A0C401A" w:rsidR="000A5563" w:rsidRDefault="000A5563" w:rsidP="000A5563">
            <w:pPr>
              <w:spacing w:line="264" w:lineRule="auto"/>
              <w:ind w:left="32" w:right="80"/>
              <w:jc w:val="center"/>
              <w:rPr>
                <w:sz w:val="23"/>
                <w:szCs w:val="23"/>
              </w:rPr>
            </w:pPr>
          </w:p>
        </w:tc>
      </w:tr>
    </w:tbl>
    <w:p w14:paraId="4C7C2869" w14:textId="77777777" w:rsidR="00617565" w:rsidRDefault="00617565">
      <w:pPr>
        <w:spacing w:line="264" w:lineRule="auto"/>
        <w:jc w:val="center"/>
        <w:rPr>
          <w:b/>
          <w:i/>
          <w:sz w:val="19"/>
          <w:szCs w:val="19"/>
        </w:rPr>
      </w:pPr>
    </w:p>
    <w:p w14:paraId="4F30883F" w14:textId="434AEB30" w:rsidR="000A5563" w:rsidRDefault="000A5563">
      <w:pPr>
        <w:rPr>
          <w:sz w:val="23"/>
          <w:szCs w:val="23"/>
        </w:rPr>
      </w:pPr>
      <w:r>
        <w:rPr>
          <w:sz w:val="23"/>
          <w:szCs w:val="23"/>
        </w:rPr>
        <w:br w:type="page"/>
      </w:r>
    </w:p>
    <w:p w14:paraId="79C918C0" w14:textId="77777777" w:rsidR="00F23F5F" w:rsidRDefault="00F23F5F" w:rsidP="00CD707C">
      <w:pPr>
        <w:pStyle w:val="Titolo11"/>
        <w:numPr>
          <w:ilvl w:val="1"/>
          <w:numId w:val="11"/>
        </w:numPr>
        <w:tabs>
          <w:tab w:val="left" w:pos="1196"/>
        </w:tabs>
        <w:spacing w:before="74"/>
        <w:jc w:val="left"/>
      </w:pPr>
      <w:r>
        <w:lastRenderedPageBreak/>
        <w:t>ATTIVITA’ DIDATTICA</w:t>
      </w:r>
    </w:p>
    <w:p w14:paraId="32C775C9" w14:textId="77777777" w:rsidR="00F23F5F" w:rsidRDefault="00F23F5F" w:rsidP="00F23F5F">
      <w:pPr>
        <w:rPr>
          <w:b/>
          <w:color w:val="000000"/>
          <w:sz w:val="16"/>
          <w:szCs w:val="16"/>
        </w:rPr>
      </w:pPr>
    </w:p>
    <w:p w14:paraId="28FE7990" w14:textId="77777777" w:rsidR="00F23F5F" w:rsidRDefault="00F23F5F" w:rsidP="00CD707C">
      <w:pPr>
        <w:numPr>
          <w:ilvl w:val="1"/>
          <w:numId w:val="24"/>
        </w:numPr>
        <w:tabs>
          <w:tab w:val="left" w:pos="856"/>
        </w:tabs>
        <w:spacing w:before="58"/>
        <w:ind w:hanging="361"/>
        <w:rPr>
          <w:rFonts w:ascii="MS UI Gothic" w:eastAsia="MS UI Gothic" w:hAnsi="MS UI Gothic" w:cs="MS UI Gothic"/>
          <w:b/>
          <w:bCs/>
        </w:rPr>
      </w:pPr>
      <w:r>
        <w:rPr>
          <w:b/>
          <w:bCs/>
        </w:rPr>
        <w:t>ATTIVITÀ CURRICOLARE</w:t>
      </w:r>
    </w:p>
    <w:p w14:paraId="458A3F1C" w14:textId="77777777" w:rsidR="00F23F5F" w:rsidRDefault="00F23F5F" w:rsidP="00F23F5F">
      <w:pPr>
        <w:pStyle w:val="Titolo51"/>
        <w:tabs>
          <w:tab w:val="left" w:pos="856"/>
        </w:tabs>
        <w:ind w:firstLine="856"/>
        <w:rPr>
          <w:rFonts w:eastAsia="MS UI Gothic"/>
          <w:sz w:val="16"/>
          <w:szCs w:val="16"/>
        </w:rPr>
      </w:pPr>
    </w:p>
    <w:p w14:paraId="10C03E37" w14:textId="77777777" w:rsidR="00F444BB" w:rsidRDefault="00F444BB" w:rsidP="00F23F5F">
      <w:pPr>
        <w:pStyle w:val="Titolo51"/>
        <w:tabs>
          <w:tab w:val="left" w:pos="856"/>
        </w:tabs>
        <w:ind w:firstLine="856"/>
        <w:rPr>
          <w:rFonts w:eastAsia="MS UI Gothic"/>
          <w:sz w:val="16"/>
          <w:szCs w:val="16"/>
        </w:rPr>
      </w:pPr>
    </w:p>
    <w:p w14:paraId="67C8AC0C" w14:textId="77777777" w:rsidR="00F444BB" w:rsidRDefault="00F444BB" w:rsidP="00F23F5F">
      <w:pPr>
        <w:pStyle w:val="Titolo51"/>
        <w:tabs>
          <w:tab w:val="left" w:pos="856"/>
        </w:tabs>
        <w:ind w:firstLine="856"/>
        <w:rPr>
          <w:rFonts w:eastAsia="MS UI Gothic"/>
          <w:sz w:val="16"/>
          <w:szCs w:val="16"/>
        </w:rPr>
      </w:pPr>
    </w:p>
    <w:p w14:paraId="257C3C17" w14:textId="13F1E218" w:rsidR="00F23F5F" w:rsidRDefault="00F23F5F" w:rsidP="00F23F5F">
      <w:pPr>
        <w:spacing w:line="264" w:lineRule="auto"/>
        <w:jc w:val="both"/>
        <w:rPr>
          <w:sz w:val="24"/>
          <w:szCs w:val="24"/>
        </w:rPr>
      </w:pPr>
    </w:p>
    <w:p w14:paraId="2A19F1D5" w14:textId="77777777" w:rsidR="00F23F5F" w:rsidRDefault="00F23F5F" w:rsidP="00F23F5F">
      <w:pPr>
        <w:spacing w:before="10"/>
        <w:rPr>
          <w:color w:val="000000"/>
          <w:sz w:val="16"/>
          <w:szCs w:val="16"/>
        </w:rPr>
      </w:pPr>
    </w:p>
    <w:p w14:paraId="405F4A0D" w14:textId="5686DF09" w:rsidR="00F23F5F" w:rsidRDefault="00F23F5F" w:rsidP="00CD707C">
      <w:pPr>
        <w:numPr>
          <w:ilvl w:val="1"/>
          <w:numId w:val="24"/>
        </w:numPr>
        <w:tabs>
          <w:tab w:val="left" w:pos="856"/>
        </w:tabs>
        <w:spacing w:before="58"/>
        <w:ind w:hanging="361"/>
        <w:rPr>
          <w:b/>
          <w:bCs/>
        </w:rPr>
      </w:pPr>
      <w:bookmarkStart w:id="18" w:name="_heading=h.44sinio"/>
      <w:bookmarkEnd w:id="18"/>
      <w:r>
        <w:rPr>
          <w:b/>
          <w:bCs/>
        </w:rPr>
        <w:t xml:space="preserve">ATTIVITÀ DI PREPARAZIONE ALL’ESAME DI </w:t>
      </w:r>
      <w:r w:rsidR="00EA089E">
        <w:rPr>
          <w:b/>
          <w:bCs/>
        </w:rPr>
        <w:t>MATURITA’</w:t>
      </w:r>
    </w:p>
    <w:p w14:paraId="22A8AE1D" w14:textId="77777777" w:rsidR="00F23F5F" w:rsidRDefault="00F23F5F" w:rsidP="00F23F5F">
      <w:pPr>
        <w:spacing w:line="264" w:lineRule="auto"/>
        <w:jc w:val="both"/>
        <w:rPr>
          <w:sz w:val="16"/>
          <w:szCs w:val="16"/>
        </w:rPr>
      </w:pPr>
    </w:p>
    <w:p w14:paraId="7CD52079" w14:textId="77777777" w:rsidR="00F444BB" w:rsidRDefault="00F444BB" w:rsidP="00F23F5F">
      <w:pPr>
        <w:spacing w:line="264" w:lineRule="auto"/>
        <w:jc w:val="both"/>
        <w:rPr>
          <w:sz w:val="16"/>
          <w:szCs w:val="16"/>
        </w:rPr>
      </w:pPr>
    </w:p>
    <w:p w14:paraId="4EC68343" w14:textId="77777777" w:rsidR="00F444BB" w:rsidRDefault="00F444BB" w:rsidP="00F23F5F">
      <w:pPr>
        <w:spacing w:line="264" w:lineRule="auto"/>
        <w:jc w:val="both"/>
        <w:rPr>
          <w:sz w:val="16"/>
          <w:szCs w:val="16"/>
        </w:rPr>
      </w:pPr>
    </w:p>
    <w:p w14:paraId="017C5B19" w14:textId="30D9052A" w:rsidR="00F444BB" w:rsidRDefault="00F444BB">
      <w:pPr>
        <w:rPr>
          <w:sz w:val="16"/>
          <w:szCs w:val="16"/>
        </w:rPr>
      </w:pPr>
      <w:r>
        <w:rPr>
          <w:sz w:val="16"/>
          <w:szCs w:val="16"/>
        </w:rPr>
        <w:br w:type="page"/>
      </w:r>
    </w:p>
    <w:p w14:paraId="43FD2CA3" w14:textId="77777777" w:rsidR="00617565" w:rsidRPr="003E74A5" w:rsidRDefault="004C31CD" w:rsidP="00CD707C">
      <w:pPr>
        <w:numPr>
          <w:ilvl w:val="1"/>
          <w:numId w:val="14"/>
        </w:numPr>
        <w:pBdr>
          <w:top w:val="nil"/>
          <w:left w:val="nil"/>
          <w:bottom w:val="nil"/>
          <w:right w:val="nil"/>
          <w:between w:val="nil"/>
        </w:pBdr>
        <w:tabs>
          <w:tab w:val="left" w:pos="856"/>
        </w:tabs>
        <w:spacing w:before="58"/>
        <w:ind w:hanging="361"/>
        <w:rPr>
          <w:b/>
          <w:bCs/>
        </w:rPr>
      </w:pPr>
      <w:r w:rsidRPr="003E74A5">
        <w:rPr>
          <w:b/>
          <w:bCs/>
        </w:rPr>
        <w:lastRenderedPageBreak/>
        <w:t>UDA DI EDUCAZIONE CIVICA</w:t>
      </w:r>
    </w:p>
    <w:p w14:paraId="3742CFDF" w14:textId="77777777" w:rsidR="00617565" w:rsidRDefault="00617565">
      <w:pPr>
        <w:pBdr>
          <w:top w:val="nil"/>
          <w:left w:val="nil"/>
          <w:bottom w:val="nil"/>
          <w:right w:val="nil"/>
          <w:between w:val="nil"/>
        </w:pBdr>
        <w:rPr>
          <w:b/>
          <w:color w:val="000000"/>
          <w:sz w:val="20"/>
          <w:szCs w:val="20"/>
        </w:rPr>
      </w:pPr>
    </w:p>
    <w:p w14:paraId="00FFE4CC" w14:textId="77777777" w:rsidR="005F1B79" w:rsidRDefault="005F1B79" w:rsidP="005F1B79">
      <w:pPr>
        <w:pBdr>
          <w:top w:val="nil"/>
          <w:left w:val="nil"/>
          <w:bottom w:val="nil"/>
          <w:right w:val="nil"/>
          <w:between w:val="nil"/>
        </w:pBdr>
        <w:spacing w:line="276" w:lineRule="auto"/>
        <w:rPr>
          <w:rFonts w:ascii="Arial" w:eastAsia="Arial" w:hAnsi="Arial" w:cs="Arial"/>
          <w:color w:val="000000"/>
        </w:rPr>
      </w:pPr>
    </w:p>
    <w:tbl>
      <w:tblPr>
        <w:tblW w:w="10020" w:type="dxa"/>
        <w:tblInd w:w="109" w:type="dxa"/>
        <w:tblLayout w:type="fixed"/>
        <w:tblLook w:val="0400" w:firstRow="0" w:lastRow="0" w:firstColumn="0" w:lastColumn="0" w:noHBand="0" w:noVBand="1"/>
      </w:tblPr>
      <w:tblGrid>
        <w:gridCol w:w="2154"/>
        <w:gridCol w:w="7860"/>
        <w:gridCol w:w="6"/>
      </w:tblGrid>
      <w:tr w:rsidR="005F1B79" w14:paraId="76E5EF62" w14:textId="77777777" w:rsidTr="004C31CD">
        <w:trPr>
          <w:trHeight w:val="1852"/>
        </w:trPr>
        <w:tc>
          <w:tcPr>
            <w:tcW w:w="10020" w:type="dxa"/>
            <w:gridSpan w:val="3"/>
            <w:tcBorders>
              <w:top w:val="single" w:sz="4" w:space="0" w:color="000000"/>
              <w:left w:val="single" w:sz="4" w:space="0" w:color="000000"/>
              <w:bottom w:val="single" w:sz="4" w:space="0" w:color="000000"/>
              <w:right w:val="single" w:sz="4" w:space="0" w:color="000000"/>
            </w:tcBorders>
            <w:shd w:val="clear" w:color="auto" w:fill="CCFFCC"/>
          </w:tcPr>
          <w:p w14:paraId="3EE1C8ED" w14:textId="15CCD7F0" w:rsidR="005F1B79" w:rsidRDefault="005F1B79" w:rsidP="004C31CD">
            <w:pPr>
              <w:spacing w:line="355" w:lineRule="auto"/>
              <w:jc w:val="center"/>
              <w:rPr>
                <w:rFonts w:ascii="Arial" w:eastAsia="Arial" w:hAnsi="Arial" w:cs="Arial"/>
                <w:b/>
              </w:rPr>
            </w:pPr>
          </w:p>
        </w:tc>
      </w:tr>
      <w:tr w:rsidR="005F1B79" w14:paraId="5FD588C3" w14:textId="77777777" w:rsidTr="004C31CD">
        <w:trPr>
          <w:gridAfter w:val="1"/>
          <w:wAfter w:w="6" w:type="dxa"/>
          <w:trHeight w:val="765"/>
        </w:trPr>
        <w:tc>
          <w:tcPr>
            <w:tcW w:w="2154" w:type="dxa"/>
            <w:tcBorders>
              <w:top w:val="single" w:sz="4" w:space="0" w:color="000000"/>
              <w:left w:val="single" w:sz="4" w:space="0" w:color="000000"/>
              <w:bottom w:val="single" w:sz="4" w:space="0" w:color="000000"/>
              <w:right w:val="single" w:sz="4" w:space="0" w:color="000000"/>
            </w:tcBorders>
            <w:vAlign w:val="center"/>
          </w:tcPr>
          <w:p w14:paraId="6E1D77C9" w14:textId="77777777" w:rsidR="005F1B79" w:rsidRDefault="005F1B79" w:rsidP="004C31CD">
            <w:pPr>
              <w:spacing w:line="220" w:lineRule="auto"/>
              <w:ind w:left="56" w:right="150"/>
              <w:rPr>
                <w:rFonts w:ascii="Arial" w:eastAsia="Arial" w:hAnsi="Arial" w:cs="Arial"/>
              </w:rPr>
            </w:pPr>
            <w:r>
              <w:rPr>
                <w:rFonts w:ascii="Arial" w:eastAsia="Arial" w:hAnsi="Arial" w:cs="Arial"/>
                <w:b/>
                <w:i/>
              </w:rPr>
              <w:t>Denominazione</w:t>
            </w:r>
          </w:p>
        </w:tc>
        <w:tc>
          <w:tcPr>
            <w:tcW w:w="7860" w:type="dxa"/>
            <w:tcBorders>
              <w:top w:val="single" w:sz="4" w:space="0" w:color="000000"/>
              <w:left w:val="single" w:sz="4" w:space="0" w:color="000000"/>
              <w:bottom w:val="single" w:sz="4" w:space="0" w:color="000000"/>
              <w:right w:val="single" w:sz="4" w:space="0" w:color="000000"/>
            </w:tcBorders>
          </w:tcPr>
          <w:p w14:paraId="7B895D84" w14:textId="6E84DD43" w:rsidR="005F1B79" w:rsidRDefault="005F1B79" w:rsidP="005F1B79">
            <w:pPr>
              <w:spacing w:after="10"/>
              <w:jc w:val="center"/>
              <w:rPr>
                <w:rFonts w:ascii="Arial" w:eastAsia="Arial" w:hAnsi="Arial" w:cs="Arial"/>
              </w:rPr>
            </w:pPr>
          </w:p>
        </w:tc>
      </w:tr>
      <w:tr w:rsidR="005F1B79" w14:paraId="0F9BA491" w14:textId="77777777" w:rsidTr="004C31CD">
        <w:trPr>
          <w:gridAfter w:val="1"/>
          <w:wAfter w:w="6" w:type="dxa"/>
          <w:trHeight w:val="1185"/>
        </w:trPr>
        <w:tc>
          <w:tcPr>
            <w:tcW w:w="2154" w:type="dxa"/>
            <w:tcBorders>
              <w:top w:val="single" w:sz="4" w:space="0" w:color="000000"/>
              <w:left w:val="single" w:sz="4" w:space="0" w:color="000000"/>
              <w:bottom w:val="single" w:sz="4" w:space="0" w:color="000000"/>
              <w:right w:val="single" w:sz="4" w:space="0" w:color="000000"/>
            </w:tcBorders>
            <w:vAlign w:val="center"/>
          </w:tcPr>
          <w:p w14:paraId="1DEC8BC4" w14:textId="77777777" w:rsidR="005F1B79" w:rsidRDefault="005F1B79" w:rsidP="004C31CD">
            <w:pPr>
              <w:spacing w:line="220" w:lineRule="auto"/>
              <w:ind w:left="56"/>
              <w:rPr>
                <w:rFonts w:ascii="Arial" w:eastAsia="Arial" w:hAnsi="Arial" w:cs="Arial"/>
              </w:rPr>
            </w:pPr>
            <w:r>
              <w:rPr>
                <w:rFonts w:ascii="Arial" w:eastAsia="Arial" w:hAnsi="Arial" w:cs="Arial"/>
                <w:b/>
                <w:i/>
              </w:rPr>
              <w:t>Compito/prodotto</w:t>
            </w:r>
          </w:p>
        </w:tc>
        <w:tc>
          <w:tcPr>
            <w:tcW w:w="7860" w:type="dxa"/>
            <w:tcBorders>
              <w:top w:val="single" w:sz="4" w:space="0" w:color="000000"/>
              <w:left w:val="single" w:sz="4" w:space="0" w:color="000000"/>
              <w:bottom w:val="single" w:sz="4" w:space="0" w:color="000000"/>
              <w:right w:val="single" w:sz="4" w:space="0" w:color="000000"/>
            </w:tcBorders>
          </w:tcPr>
          <w:p w14:paraId="16BA9966" w14:textId="7A2953B0" w:rsidR="005F1B79" w:rsidRDefault="005F1B79" w:rsidP="004C31CD">
            <w:pPr>
              <w:spacing w:line="276" w:lineRule="auto"/>
              <w:ind w:right="139"/>
              <w:jc w:val="both"/>
              <w:rPr>
                <w:rFonts w:ascii="Arial" w:eastAsia="Arial" w:hAnsi="Arial" w:cs="Arial"/>
                <w:color w:val="000000"/>
              </w:rPr>
            </w:pPr>
          </w:p>
        </w:tc>
      </w:tr>
      <w:tr w:rsidR="005F1B79" w14:paraId="3E798674" w14:textId="77777777" w:rsidTr="004C31CD">
        <w:trPr>
          <w:gridAfter w:val="1"/>
          <w:wAfter w:w="6" w:type="dxa"/>
          <w:trHeight w:val="1123"/>
        </w:trPr>
        <w:tc>
          <w:tcPr>
            <w:tcW w:w="2154" w:type="dxa"/>
            <w:tcBorders>
              <w:top w:val="single" w:sz="4" w:space="0" w:color="000000"/>
              <w:left w:val="single" w:sz="4" w:space="0" w:color="000000"/>
              <w:bottom w:val="single" w:sz="4" w:space="0" w:color="000000"/>
              <w:right w:val="single" w:sz="4" w:space="0" w:color="000000"/>
            </w:tcBorders>
            <w:vAlign w:val="center"/>
          </w:tcPr>
          <w:p w14:paraId="6104FF3A" w14:textId="77777777" w:rsidR="005F1B79" w:rsidRDefault="005F1B79" w:rsidP="004C31CD">
            <w:pPr>
              <w:spacing w:line="220" w:lineRule="auto"/>
              <w:ind w:left="56" w:right="150"/>
              <w:rPr>
                <w:rFonts w:ascii="Arial" w:eastAsia="Arial" w:hAnsi="Arial" w:cs="Arial"/>
              </w:rPr>
            </w:pPr>
            <w:r>
              <w:rPr>
                <w:rFonts w:ascii="Arial" w:eastAsia="Arial" w:hAnsi="Arial" w:cs="Arial"/>
                <w:b/>
                <w:i/>
              </w:rPr>
              <w:t>Finalità generali</w:t>
            </w:r>
          </w:p>
        </w:tc>
        <w:tc>
          <w:tcPr>
            <w:tcW w:w="7860" w:type="dxa"/>
            <w:tcBorders>
              <w:top w:val="single" w:sz="4" w:space="0" w:color="000000"/>
              <w:left w:val="single" w:sz="4" w:space="0" w:color="000000"/>
              <w:bottom w:val="single" w:sz="4" w:space="0" w:color="000000"/>
              <w:right w:val="single" w:sz="4" w:space="0" w:color="000000"/>
            </w:tcBorders>
          </w:tcPr>
          <w:p w14:paraId="46B8E6C2" w14:textId="77777777" w:rsidR="005F1B79" w:rsidRDefault="005F1B79" w:rsidP="004C31CD">
            <w:pPr>
              <w:ind w:right="63"/>
              <w:jc w:val="both"/>
              <w:rPr>
                <w:rFonts w:ascii="Arial" w:eastAsia="Arial" w:hAnsi="Arial" w:cs="Arial"/>
                <w:color w:val="FF0000"/>
              </w:rPr>
            </w:pPr>
          </w:p>
        </w:tc>
      </w:tr>
      <w:tr w:rsidR="005F1B79" w14:paraId="12BA664D" w14:textId="77777777" w:rsidTr="004C31CD">
        <w:trPr>
          <w:gridAfter w:val="1"/>
          <w:wAfter w:w="6" w:type="dxa"/>
          <w:trHeight w:val="1826"/>
        </w:trPr>
        <w:tc>
          <w:tcPr>
            <w:tcW w:w="2154" w:type="dxa"/>
            <w:tcBorders>
              <w:top w:val="single" w:sz="4" w:space="0" w:color="000000"/>
              <w:left w:val="single" w:sz="4" w:space="0" w:color="000000"/>
              <w:bottom w:val="single" w:sz="4" w:space="0" w:color="000000"/>
              <w:right w:val="single" w:sz="4" w:space="0" w:color="000000"/>
            </w:tcBorders>
            <w:vAlign w:val="center"/>
          </w:tcPr>
          <w:p w14:paraId="5727F225" w14:textId="0FE5EFB6" w:rsidR="005F1B79" w:rsidRDefault="005F1B79" w:rsidP="004C31CD">
            <w:pPr>
              <w:spacing w:line="220" w:lineRule="auto"/>
              <w:ind w:left="56" w:right="150"/>
              <w:rPr>
                <w:rFonts w:ascii="Arial" w:eastAsia="Arial" w:hAnsi="Arial" w:cs="Arial"/>
                <w:b/>
              </w:rPr>
            </w:pPr>
            <w:r>
              <w:rPr>
                <w:rFonts w:ascii="Arial" w:eastAsia="Arial" w:hAnsi="Arial" w:cs="Arial"/>
                <w:b/>
              </w:rPr>
              <w:t xml:space="preserve">TRAGUARDI D.M. 35/2020 ALLEGATO C </w:t>
            </w:r>
          </w:p>
          <w:p w14:paraId="328165C3" w14:textId="77777777" w:rsidR="005F1B79" w:rsidRDefault="005F1B79" w:rsidP="004C31CD">
            <w:pPr>
              <w:spacing w:line="220" w:lineRule="auto"/>
              <w:ind w:left="56" w:right="150"/>
              <w:rPr>
                <w:rFonts w:ascii="Arial" w:eastAsia="Arial" w:hAnsi="Arial" w:cs="Arial"/>
                <w:b/>
              </w:rPr>
            </w:pPr>
          </w:p>
          <w:p w14:paraId="2929A808" w14:textId="77777777" w:rsidR="005F1B79" w:rsidRDefault="005F1B79" w:rsidP="004C31CD">
            <w:pPr>
              <w:spacing w:line="220" w:lineRule="auto"/>
              <w:ind w:left="56" w:right="150"/>
              <w:rPr>
                <w:rFonts w:ascii="Arial" w:eastAsia="Arial" w:hAnsi="Arial" w:cs="Arial"/>
                <w:b/>
              </w:rPr>
            </w:pPr>
            <w:r>
              <w:rPr>
                <w:rFonts w:ascii="Arial" w:eastAsia="Arial" w:hAnsi="Arial" w:cs="Arial"/>
                <w:b/>
              </w:rPr>
              <w:t>SECONDO CICLO DI ISTRUZIONE</w:t>
            </w:r>
          </w:p>
        </w:tc>
        <w:tc>
          <w:tcPr>
            <w:tcW w:w="7860" w:type="dxa"/>
            <w:tcBorders>
              <w:top w:val="single" w:sz="4" w:space="0" w:color="000000"/>
              <w:left w:val="single" w:sz="4" w:space="0" w:color="000000"/>
              <w:bottom w:val="single" w:sz="4" w:space="0" w:color="000000"/>
              <w:right w:val="single" w:sz="4" w:space="0" w:color="000000"/>
            </w:tcBorders>
          </w:tcPr>
          <w:p w14:paraId="76AAD500" w14:textId="77777777" w:rsidR="005F1B79" w:rsidRDefault="005F1B79" w:rsidP="004C31CD">
            <w:pPr>
              <w:spacing w:after="10"/>
              <w:rPr>
                <w:rFonts w:ascii="Arial" w:eastAsia="Arial" w:hAnsi="Arial" w:cs="Arial"/>
              </w:rPr>
            </w:pPr>
          </w:p>
        </w:tc>
      </w:tr>
      <w:tr w:rsidR="005F1B79" w14:paraId="58B754AC" w14:textId="77777777" w:rsidTr="004C31CD">
        <w:trPr>
          <w:gridAfter w:val="1"/>
          <w:wAfter w:w="6" w:type="dxa"/>
          <w:trHeight w:val="2349"/>
        </w:trPr>
        <w:tc>
          <w:tcPr>
            <w:tcW w:w="2154" w:type="dxa"/>
            <w:tcBorders>
              <w:top w:val="single" w:sz="4" w:space="0" w:color="000000"/>
              <w:left w:val="single" w:sz="4" w:space="0" w:color="000000"/>
              <w:bottom w:val="single" w:sz="4" w:space="0" w:color="000000"/>
              <w:right w:val="single" w:sz="4" w:space="0" w:color="000000"/>
            </w:tcBorders>
            <w:vAlign w:val="center"/>
          </w:tcPr>
          <w:p w14:paraId="13F350D9" w14:textId="77777777" w:rsidR="005F1B79" w:rsidRDefault="005F1B79" w:rsidP="004C31CD">
            <w:pPr>
              <w:spacing w:line="220" w:lineRule="auto"/>
              <w:ind w:left="56" w:right="150"/>
              <w:rPr>
                <w:rFonts w:ascii="Arial" w:eastAsia="Arial" w:hAnsi="Arial" w:cs="Arial"/>
                <w:b/>
              </w:rPr>
            </w:pPr>
            <w:r>
              <w:rPr>
                <w:rFonts w:ascii="Arial" w:eastAsia="Arial" w:hAnsi="Arial" w:cs="Arial"/>
                <w:b/>
              </w:rPr>
              <w:t>Abilità</w:t>
            </w:r>
          </w:p>
        </w:tc>
        <w:tc>
          <w:tcPr>
            <w:tcW w:w="7860" w:type="dxa"/>
            <w:tcBorders>
              <w:top w:val="single" w:sz="4" w:space="0" w:color="000000"/>
              <w:left w:val="single" w:sz="4" w:space="0" w:color="000000"/>
              <w:bottom w:val="single" w:sz="4" w:space="0" w:color="000000"/>
              <w:right w:val="single" w:sz="4" w:space="0" w:color="000000"/>
            </w:tcBorders>
          </w:tcPr>
          <w:p w14:paraId="43C431CD" w14:textId="77777777" w:rsidR="005F1B79" w:rsidRDefault="005F1B79" w:rsidP="004C31CD">
            <w:pPr>
              <w:ind w:right="139"/>
              <w:rPr>
                <w:rFonts w:ascii="Arial" w:eastAsia="Arial" w:hAnsi="Arial" w:cs="Arial"/>
              </w:rPr>
            </w:pPr>
          </w:p>
        </w:tc>
      </w:tr>
      <w:tr w:rsidR="005F1B79" w14:paraId="0CB2C3E4" w14:textId="77777777" w:rsidTr="004C31CD">
        <w:trPr>
          <w:gridAfter w:val="1"/>
          <w:wAfter w:w="6" w:type="dxa"/>
          <w:trHeight w:val="1709"/>
        </w:trPr>
        <w:tc>
          <w:tcPr>
            <w:tcW w:w="2154" w:type="dxa"/>
            <w:tcBorders>
              <w:top w:val="single" w:sz="4" w:space="0" w:color="000000"/>
              <w:left w:val="single" w:sz="4" w:space="0" w:color="000000"/>
              <w:bottom w:val="single" w:sz="4" w:space="0" w:color="000000"/>
              <w:right w:val="single" w:sz="4" w:space="0" w:color="000000"/>
            </w:tcBorders>
            <w:vAlign w:val="center"/>
          </w:tcPr>
          <w:p w14:paraId="0C38241A" w14:textId="77777777" w:rsidR="005F1B79" w:rsidRDefault="005F1B79" w:rsidP="004C31CD">
            <w:pPr>
              <w:spacing w:line="220" w:lineRule="auto"/>
              <w:ind w:left="56" w:right="150"/>
              <w:rPr>
                <w:rFonts w:ascii="Arial" w:eastAsia="Arial" w:hAnsi="Arial" w:cs="Arial"/>
                <w:b/>
              </w:rPr>
            </w:pPr>
            <w:r>
              <w:rPr>
                <w:rFonts w:ascii="Arial" w:eastAsia="Arial" w:hAnsi="Arial" w:cs="Arial"/>
                <w:b/>
              </w:rPr>
              <w:t xml:space="preserve">Conoscenze </w:t>
            </w:r>
          </w:p>
        </w:tc>
        <w:tc>
          <w:tcPr>
            <w:tcW w:w="7860" w:type="dxa"/>
            <w:tcBorders>
              <w:top w:val="single" w:sz="4" w:space="0" w:color="000000"/>
              <w:left w:val="single" w:sz="4" w:space="0" w:color="000000"/>
              <w:bottom w:val="single" w:sz="4" w:space="0" w:color="000000"/>
              <w:right w:val="single" w:sz="4" w:space="0" w:color="000000"/>
            </w:tcBorders>
          </w:tcPr>
          <w:p w14:paraId="5239C120" w14:textId="77777777" w:rsidR="005F1B79" w:rsidRDefault="005F1B79" w:rsidP="004C31CD">
            <w:pPr>
              <w:ind w:right="139"/>
              <w:rPr>
                <w:rFonts w:ascii="Arial" w:eastAsia="Arial" w:hAnsi="Arial" w:cs="Arial"/>
              </w:rPr>
            </w:pPr>
          </w:p>
        </w:tc>
      </w:tr>
    </w:tbl>
    <w:p w14:paraId="60C3F33A" w14:textId="75F36D40" w:rsidR="00D1352A" w:rsidRDefault="00D1352A" w:rsidP="005F1B79">
      <w:pPr>
        <w:spacing w:line="276" w:lineRule="auto"/>
        <w:rPr>
          <w:rFonts w:ascii="Arial" w:eastAsia="Arial" w:hAnsi="Arial" w:cs="Arial"/>
        </w:rPr>
      </w:pPr>
    </w:p>
    <w:p w14:paraId="16B31EB2" w14:textId="77777777" w:rsidR="00D1352A" w:rsidRDefault="00D1352A">
      <w:pPr>
        <w:rPr>
          <w:rFonts w:ascii="Arial" w:eastAsia="Arial" w:hAnsi="Arial" w:cs="Arial"/>
        </w:rPr>
      </w:pPr>
      <w:r>
        <w:rPr>
          <w:rFonts w:ascii="Arial" w:eastAsia="Arial" w:hAnsi="Arial" w:cs="Arial"/>
        </w:rPr>
        <w:br w:type="page"/>
      </w:r>
    </w:p>
    <w:p w14:paraId="25ED842F" w14:textId="77777777" w:rsidR="005F1B79" w:rsidRDefault="005F1B79" w:rsidP="005F1B79">
      <w:pPr>
        <w:rPr>
          <w:rFonts w:ascii="Arial" w:eastAsia="Arial" w:hAnsi="Arial" w:cs="Arial"/>
        </w:rPr>
      </w:pPr>
      <w:bookmarkStart w:id="19" w:name="_heading=h.gjdgxs" w:colFirst="0" w:colLast="0"/>
      <w:bookmarkEnd w:id="19"/>
    </w:p>
    <w:p w14:paraId="021E6719" w14:textId="77777777" w:rsidR="005F1B79" w:rsidRDefault="005F1B79" w:rsidP="005F1B79">
      <w:pPr>
        <w:spacing w:before="216"/>
        <w:ind w:left="3575" w:right="3575"/>
        <w:jc w:val="center"/>
        <w:rPr>
          <w:rFonts w:ascii="Arial" w:eastAsia="Arial" w:hAnsi="Arial" w:cs="Arial"/>
          <w:i/>
        </w:rPr>
      </w:pPr>
      <w:bookmarkStart w:id="20" w:name="_heading=h.1fob9te" w:colFirst="0" w:colLast="0"/>
      <w:bookmarkEnd w:id="20"/>
      <w:r>
        <w:rPr>
          <w:rFonts w:ascii="Arial" w:eastAsia="Arial" w:hAnsi="Arial" w:cs="Arial"/>
          <w:i/>
        </w:rPr>
        <w:t>PIANO DI LAVORO UDA</w:t>
      </w:r>
    </w:p>
    <w:p w14:paraId="6365E918" w14:textId="77777777" w:rsidR="005F1B79" w:rsidRDefault="005F1B79" w:rsidP="005F1B79">
      <w:pPr>
        <w:spacing w:before="4"/>
        <w:ind w:left="3575" w:right="3575"/>
        <w:jc w:val="center"/>
        <w:rPr>
          <w:rFonts w:ascii="Arial" w:eastAsia="Arial" w:hAnsi="Arial" w:cs="Arial"/>
          <w:b/>
        </w:rPr>
      </w:pPr>
      <w:r>
        <w:rPr>
          <w:rFonts w:ascii="Arial" w:eastAsia="Arial" w:hAnsi="Arial" w:cs="Arial"/>
          <w:b/>
        </w:rPr>
        <w:t>DIAGRAMMA DI GANTT</w:t>
      </w:r>
    </w:p>
    <w:p w14:paraId="57AC34B5" w14:textId="77777777" w:rsidR="005F1B79" w:rsidRDefault="005F1B79" w:rsidP="005F1B79">
      <w:pPr>
        <w:spacing w:before="2" w:after="1"/>
        <w:rPr>
          <w:rFonts w:ascii="Arial" w:eastAsia="Arial" w:hAnsi="Arial" w:cs="Arial"/>
          <w:b/>
        </w:rPr>
      </w:pPr>
    </w:p>
    <w:tbl>
      <w:tblPr>
        <w:tblW w:w="10331" w:type="dxa"/>
        <w:tblInd w:w="-147" w:type="dxa"/>
        <w:tblLayout w:type="fixed"/>
        <w:tblLook w:val="0400" w:firstRow="0" w:lastRow="0" w:firstColumn="0" w:lastColumn="0" w:noHBand="0" w:noVBand="1"/>
      </w:tblPr>
      <w:tblGrid>
        <w:gridCol w:w="2774"/>
        <w:gridCol w:w="1080"/>
        <w:gridCol w:w="1079"/>
        <w:gridCol w:w="1080"/>
        <w:gridCol w:w="1079"/>
        <w:gridCol w:w="1080"/>
        <w:gridCol w:w="1079"/>
        <w:gridCol w:w="1080"/>
      </w:tblGrid>
      <w:tr w:rsidR="005F1B79" w14:paraId="741D06B2" w14:textId="77777777" w:rsidTr="004C31CD">
        <w:trPr>
          <w:trHeight w:val="525"/>
        </w:trPr>
        <w:tc>
          <w:tcPr>
            <w:tcW w:w="2774" w:type="dxa"/>
            <w:tcBorders>
              <w:top w:val="single" w:sz="4" w:space="0" w:color="000000"/>
              <w:left w:val="single" w:sz="4" w:space="0" w:color="000000"/>
              <w:bottom w:val="single" w:sz="4" w:space="0" w:color="000000"/>
              <w:right w:val="single" w:sz="4" w:space="0" w:color="000000"/>
            </w:tcBorders>
            <w:shd w:val="clear" w:color="auto" w:fill="CCFFCC"/>
          </w:tcPr>
          <w:p w14:paraId="046EDF52" w14:textId="77777777" w:rsidR="005F1B79" w:rsidRDefault="005F1B79" w:rsidP="004C31CD">
            <w:pPr>
              <w:spacing w:line="271" w:lineRule="auto"/>
              <w:ind w:left="468" w:right="466"/>
              <w:rPr>
                <w:rFonts w:ascii="Arial" w:eastAsia="Arial" w:hAnsi="Arial" w:cs="Arial"/>
                <w:b/>
                <w:sz w:val="20"/>
                <w:szCs w:val="20"/>
              </w:rPr>
            </w:pPr>
          </w:p>
          <w:p w14:paraId="2C79FEEB" w14:textId="77777777" w:rsidR="005F1B79" w:rsidRDefault="005F1B79" w:rsidP="004C31CD">
            <w:pPr>
              <w:jc w:val="center"/>
              <w:rPr>
                <w:rFonts w:ascii="Arial" w:eastAsia="Arial" w:hAnsi="Arial" w:cs="Arial"/>
                <w:sz w:val="16"/>
                <w:szCs w:val="16"/>
              </w:rPr>
            </w:pPr>
            <w:r>
              <w:rPr>
                <w:rFonts w:ascii="Arial" w:eastAsia="Arial" w:hAnsi="Arial" w:cs="Arial"/>
                <w:b/>
                <w:sz w:val="20"/>
                <w:szCs w:val="20"/>
              </w:rPr>
              <w:t>DISCIPLINE</w:t>
            </w:r>
          </w:p>
        </w:tc>
        <w:tc>
          <w:tcPr>
            <w:tcW w:w="1080" w:type="dxa"/>
            <w:tcBorders>
              <w:top w:val="single" w:sz="4" w:space="0" w:color="000000"/>
              <w:left w:val="single" w:sz="4" w:space="0" w:color="000000"/>
              <w:bottom w:val="single" w:sz="4" w:space="0" w:color="000000"/>
              <w:right w:val="single" w:sz="4" w:space="0" w:color="000000"/>
            </w:tcBorders>
            <w:vAlign w:val="center"/>
          </w:tcPr>
          <w:p w14:paraId="5F3544B4" w14:textId="77777777" w:rsidR="005F1B79" w:rsidRDefault="005F1B79" w:rsidP="004C31CD">
            <w:pPr>
              <w:spacing w:line="266" w:lineRule="auto"/>
              <w:ind w:left="-42"/>
              <w:jc w:val="center"/>
              <w:rPr>
                <w:rFonts w:ascii="Arial" w:eastAsia="Arial" w:hAnsi="Arial" w:cs="Arial"/>
                <w:sz w:val="18"/>
                <w:szCs w:val="18"/>
              </w:rPr>
            </w:pPr>
            <w:r>
              <w:rPr>
                <w:rFonts w:ascii="Arial" w:eastAsia="Arial" w:hAnsi="Arial" w:cs="Arial"/>
                <w:sz w:val="18"/>
                <w:szCs w:val="18"/>
              </w:rPr>
              <w:t>Novembre</w:t>
            </w:r>
          </w:p>
        </w:tc>
        <w:tc>
          <w:tcPr>
            <w:tcW w:w="1079" w:type="dxa"/>
            <w:tcBorders>
              <w:top w:val="single" w:sz="4" w:space="0" w:color="000000"/>
              <w:left w:val="single" w:sz="4" w:space="0" w:color="000000"/>
              <w:bottom w:val="single" w:sz="4" w:space="0" w:color="000000"/>
              <w:right w:val="single" w:sz="4" w:space="0" w:color="000000"/>
            </w:tcBorders>
            <w:vAlign w:val="center"/>
          </w:tcPr>
          <w:p w14:paraId="1999843C" w14:textId="77777777" w:rsidR="005F1B79" w:rsidRDefault="005F1B79" w:rsidP="004C31CD">
            <w:pPr>
              <w:spacing w:line="266" w:lineRule="auto"/>
              <w:ind w:left="-42"/>
              <w:jc w:val="center"/>
              <w:rPr>
                <w:rFonts w:ascii="Arial" w:eastAsia="Arial" w:hAnsi="Arial" w:cs="Arial"/>
                <w:sz w:val="18"/>
                <w:szCs w:val="18"/>
              </w:rPr>
            </w:pPr>
            <w:r>
              <w:rPr>
                <w:rFonts w:ascii="Arial" w:eastAsia="Arial" w:hAnsi="Arial" w:cs="Arial"/>
                <w:sz w:val="18"/>
                <w:szCs w:val="18"/>
              </w:rPr>
              <w:t>Dicembre</w:t>
            </w:r>
          </w:p>
        </w:tc>
        <w:tc>
          <w:tcPr>
            <w:tcW w:w="1080" w:type="dxa"/>
            <w:tcBorders>
              <w:top w:val="single" w:sz="4" w:space="0" w:color="000000"/>
              <w:left w:val="single" w:sz="4" w:space="0" w:color="000000"/>
              <w:bottom w:val="single" w:sz="4" w:space="0" w:color="000000"/>
              <w:right w:val="single" w:sz="4" w:space="0" w:color="000000"/>
            </w:tcBorders>
            <w:vAlign w:val="center"/>
          </w:tcPr>
          <w:p w14:paraId="3172B948"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Gennaio</w:t>
            </w:r>
          </w:p>
        </w:tc>
        <w:tc>
          <w:tcPr>
            <w:tcW w:w="1079" w:type="dxa"/>
            <w:tcBorders>
              <w:top w:val="single" w:sz="4" w:space="0" w:color="000000"/>
              <w:left w:val="single" w:sz="4" w:space="0" w:color="000000"/>
              <w:bottom w:val="single" w:sz="4" w:space="0" w:color="000000"/>
              <w:right w:val="single" w:sz="4" w:space="0" w:color="000000"/>
            </w:tcBorders>
            <w:vAlign w:val="center"/>
          </w:tcPr>
          <w:p w14:paraId="193ABD93"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Febbraio</w:t>
            </w:r>
          </w:p>
        </w:tc>
        <w:tc>
          <w:tcPr>
            <w:tcW w:w="1080" w:type="dxa"/>
            <w:tcBorders>
              <w:top w:val="single" w:sz="4" w:space="0" w:color="000000"/>
              <w:left w:val="single" w:sz="4" w:space="0" w:color="000000"/>
              <w:bottom w:val="single" w:sz="4" w:space="0" w:color="000000"/>
              <w:right w:val="single" w:sz="4" w:space="0" w:color="000000"/>
            </w:tcBorders>
            <w:vAlign w:val="center"/>
          </w:tcPr>
          <w:p w14:paraId="7D876FA3"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Marzo</w:t>
            </w:r>
          </w:p>
        </w:tc>
        <w:tc>
          <w:tcPr>
            <w:tcW w:w="1079" w:type="dxa"/>
            <w:tcBorders>
              <w:top w:val="single" w:sz="4" w:space="0" w:color="000000"/>
              <w:left w:val="single" w:sz="4" w:space="0" w:color="000000"/>
              <w:bottom w:val="single" w:sz="4" w:space="0" w:color="000000"/>
              <w:right w:val="single" w:sz="4" w:space="0" w:color="000000"/>
            </w:tcBorders>
            <w:vAlign w:val="center"/>
          </w:tcPr>
          <w:p w14:paraId="4FD2CC1B"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Aprile</w:t>
            </w:r>
          </w:p>
        </w:tc>
        <w:tc>
          <w:tcPr>
            <w:tcW w:w="1080" w:type="dxa"/>
            <w:tcBorders>
              <w:top w:val="single" w:sz="4" w:space="0" w:color="000000"/>
              <w:left w:val="single" w:sz="4" w:space="0" w:color="000000"/>
              <w:bottom w:val="single" w:sz="4" w:space="0" w:color="000000"/>
              <w:right w:val="single" w:sz="4" w:space="0" w:color="000000"/>
            </w:tcBorders>
            <w:vAlign w:val="center"/>
          </w:tcPr>
          <w:p w14:paraId="64ED0671"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Maggio</w:t>
            </w:r>
          </w:p>
        </w:tc>
      </w:tr>
      <w:tr w:rsidR="005F1B79" w14:paraId="76DF7750"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1896DF37" w14:textId="2B3977BD" w:rsidR="005F1B79" w:rsidRDefault="005F1B79" w:rsidP="004C31CD">
            <w:pPr>
              <w:spacing w:before="2"/>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EFE00E4"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17528B6"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6A78797" w14:textId="1E7C8CFD"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4096B8C"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86F9C78"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CD293CA"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57C914F" w14:textId="77777777" w:rsidR="005F1B79" w:rsidRDefault="005F1B79" w:rsidP="004C31CD">
            <w:pPr>
              <w:jc w:val="center"/>
              <w:rPr>
                <w:rFonts w:ascii="Arial" w:eastAsia="Arial" w:hAnsi="Arial" w:cs="Arial"/>
                <w:b/>
              </w:rPr>
            </w:pPr>
          </w:p>
        </w:tc>
      </w:tr>
      <w:tr w:rsidR="005F1B79" w14:paraId="7FB5CE99"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5F11C50" w14:textId="3A62D903"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DD82AC4" w14:textId="77777777" w:rsidR="005F1B79" w:rsidRDefault="005F1B79" w:rsidP="004C31CD">
            <w:pPr>
              <w:spacing w:line="266" w:lineRule="auto"/>
              <w:ind w:left="103"/>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8ED64DD"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6434CF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EEBD7E0"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8C57ECC" w14:textId="56B35F7B"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B9E2A74"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DCF95E1" w14:textId="77777777" w:rsidR="005F1B79" w:rsidRDefault="005F1B79" w:rsidP="004C31CD">
            <w:pPr>
              <w:jc w:val="center"/>
              <w:rPr>
                <w:rFonts w:ascii="Arial" w:eastAsia="Arial" w:hAnsi="Arial" w:cs="Arial"/>
                <w:b/>
              </w:rPr>
            </w:pPr>
          </w:p>
        </w:tc>
      </w:tr>
      <w:tr w:rsidR="005F1B79" w14:paraId="21D223CF"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CC3B911" w14:textId="77B9AF62"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B9FBA2F" w14:textId="77777777" w:rsidR="005F1B79" w:rsidRDefault="005F1B79" w:rsidP="004C31CD">
            <w:pPr>
              <w:spacing w:line="266" w:lineRule="auto"/>
              <w:ind w:left="103"/>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9B68467"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02297A"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FFE00CB" w14:textId="023649CB"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E712C8F" w14:textId="1E24BB68"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6C7485D" w14:textId="7D2C0E12"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62FC62A" w14:textId="77777777" w:rsidR="005F1B79" w:rsidRDefault="005F1B79" w:rsidP="004C31CD">
            <w:pPr>
              <w:jc w:val="center"/>
              <w:rPr>
                <w:rFonts w:ascii="Arial" w:eastAsia="Arial" w:hAnsi="Arial" w:cs="Arial"/>
                <w:b/>
              </w:rPr>
            </w:pPr>
          </w:p>
        </w:tc>
      </w:tr>
      <w:tr w:rsidR="005F1B79" w14:paraId="100C6980"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15B47B11" w14:textId="37574B57"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7E1FDDD"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3D4D416"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6D930CC" w14:textId="298A3D1D"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31F606"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8B81DF2"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A61979E"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D0265E8" w14:textId="77777777" w:rsidR="005F1B79" w:rsidRDefault="005F1B79" w:rsidP="004C31CD">
            <w:pPr>
              <w:jc w:val="center"/>
              <w:rPr>
                <w:rFonts w:ascii="Arial" w:eastAsia="Arial" w:hAnsi="Arial" w:cs="Arial"/>
                <w:b/>
              </w:rPr>
            </w:pPr>
          </w:p>
        </w:tc>
      </w:tr>
      <w:tr w:rsidR="005F1B79" w14:paraId="3AD33FBD"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737FC7C" w14:textId="05F57F1D" w:rsidR="005F1B79" w:rsidRDefault="005F1B79" w:rsidP="004C31CD">
            <w:pPr>
              <w:spacing w:line="271" w:lineRule="auto"/>
              <w:rPr>
                <w:rFonts w:ascii="Arial" w:eastAsia="Arial" w:hAnsi="Arial" w:cs="Arial"/>
                <w:sz w:val="18"/>
                <w:szCs w:val="18"/>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9DE0899"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FCB078" w14:textId="3899F915"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0AD219"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C2ACF23" w14:textId="25A4A6A6"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11596B8D" w14:textId="2AF21F39"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E7FC130"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623146B" w14:textId="77777777" w:rsidR="005F1B79" w:rsidRDefault="005F1B79" w:rsidP="004C31CD">
            <w:pPr>
              <w:jc w:val="center"/>
              <w:rPr>
                <w:rFonts w:ascii="Arial" w:eastAsia="Arial" w:hAnsi="Arial" w:cs="Arial"/>
                <w:b/>
              </w:rPr>
            </w:pPr>
          </w:p>
        </w:tc>
      </w:tr>
      <w:tr w:rsidR="005F1B79" w14:paraId="5FAAD7FF"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5540FAAB" w14:textId="77CC2310"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8DD5720"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E643AC6" w14:textId="2A32BEBD"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62F70BC"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04959D" w14:textId="23205392"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BECA683" w14:textId="361A1EE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0BCE0CF"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9092A5C" w14:textId="77777777" w:rsidR="005F1B79" w:rsidRDefault="005F1B79" w:rsidP="004C31CD">
            <w:pPr>
              <w:jc w:val="right"/>
              <w:rPr>
                <w:rFonts w:ascii="Arial" w:eastAsia="Arial" w:hAnsi="Arial" w:cs="Arial"/>
                <w:b/>
              </w:rPr>
            </w:pPr>
          </w:p>
        </w:tc>
      </w:tr>
      <w:tr w:rsidR="005F1B79" w14:paraId="4C24FE72"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382D43E7" w14:textId="50F09B0E" w:rsidR="005F1B79" w:rsidRDefault="005F1B79" w:rsidP="004C31CD">
            <w:pPr>
              <w:spacing w:line="271" w:lineRule="auto"/>
              <w:rPr>
                <w:rFonts w:ascii="Arial" w:eastAsia="Arial" w:hAnsi="Arial" w:cs="Arial"/>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B92CED5"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A159A06" w14:textId="2CB5AE68"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9C28715"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6C52598" w14:textId="17477DE6"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4400086" w14:textId="6D6A04CF"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660F962"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14C033D" w14:textId="77777777" w:rsidR="005F1B79" w:rsidRDefault="005F1B79" w:rsidP="004C31CD">
            <w:pPr>
              <w:jc w:val="center"/>
              <w:rPr>
                <w:rFonts w:ascii="Arial" w:eastAsia="Arial" w:hAnsi="Arial" w:cs="Arial"/>
                <w:b/>
              </w:rPr>
            </w:pPr>
          </w:p>
        </w:tc>
      </w:tr>
      <w:tr w:rsidR="005F1B79" w14:paraId="5462E208"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2423999" w14:textId="1149831E"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1A888CA"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9945791"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AF039A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CDFC6A1"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FD3F2F7" w14:textId="7CE5A720"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11CDDD3" w14:textId="397948AB"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B76B74D" w14:textId="77777777" w:rsidR="005F1B79" w:rsidRDefault="005F1B79" w:rsidP="004C31CD">
            <w:pPr>
              <w:jc w:val="center"/>
              <w:rPr>
                <w:rFonts w:ascii="Arial" w:eastAsia="Arial" w:hAnsi="Arial" w:cs="Arial"/>
                <w:b/>
              </w:rPr>
            </w:pPr>
          </w:p>
        </w:tc>
      </w:tr>
      <w:tr w:rsidR="005F1B79" w14:paraId="1EFE70FB"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0863DAC" w14:textId="16881345"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8F8D77C"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D6F8E62"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BB61361"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312388C"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D10113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C70B02B" w14:textId="4C37DF8D"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23158C" w14:textId="77777777" w:rsidR="005F1B79" w:rsidRDefault="005F1B79" w:rsidP="004C31CD">
            <w:pPr>
              <w:jc w:val="center"/>
              <w:rPr>
                <w:rFonts w:ascii="Arial" w:eastAsia="Arial" w:hAnsi="Arial" w:cs="Arial"/>
                <w:b/>
              </w:rPr>
            </w:pPr>
          </w:p>
        </w:tc>
      </w:tr>
      <w:tr w:rsidR="005F1B79" w14:paraId="431CA313" w14:textId="77777777" w:rsidTr="004C31CD">
        <w:trPr>
          <w:trHeight w:val="520"/>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22410DD9" w14:textId="51DE5B4B"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4BD0E4E"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3DAA352"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5B86A97"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EDDE89E" w14:textId="32F3E67F"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231ACFE" w14:textId="7D57F8E2"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6C683EE"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8C044D0" w14:textId="77777777" w:rsidR="005F1B79" w:rsidRDefault="005F1B79" w:rsidP="004C31CD">
            <w:pPr>
              <w:jc w:val="center"/>
              <w:rPr>
                <w:rFonts w:ascii="Arial" w:eastAsia="Arial" w:hAnsi="Arial" w:cs="Arial"/>
                <w:b/>
              </w:rPr>
            </w:pPr>
          </w:p>
        </w:tc>
      </w:tr>
      <w:tr w:rsidR="005F1B79" w14:paraId="3524E654" w14:textId="77777777" w:rsidTr="004C31CD">
        <w:trPr>
          <w:trHeight w:val="520"/>
        </w:trPr>
        <w:tc>
          <w:tcPr>
            <w:tcW w:w="1033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CA8DCA1" w14:textId="5FC1E057" w:rsidR="005F1B79" w:rsidRDefault="005F1B79" w:rsidP="00D65CAE">
            <w:pPr>
              <w:spacing w:line="271" w:lineRule="auto"/>
              <w:ind w:left="7688"/>
              <w:jc w:val="center"/>
              <w:rPr>
                <w:rFonts w:ascii="Arial" w:eastAsia="Arial" w:hAnsi="Arial" w:cs="Arial"/>
              </w:rPr>
            </w:pPr>
            <w:r>
              <w:rPr>
                <w:rFonts w:ascii="Arial" w:eastAsia="Arial" w:hAnsi="Arial" w:cs="Arial"/>
              </w:rPr>
              <w:t xml:space="preserve">TOTALE ORE </w:t>
            </w:r>
          </w:p>
        </w:tc>
      </w:tr>
    </w:tbl>
    <w:p w14:paraId="63A4F630" w14:textId="77777777" w:rsidR="005F1B79" w:rsidRDefault="005F1B79" w:rsidP="005F1B79">
      <w:pPr>
        <w:rPr>
          <w:rFonts w:ascii="Arial" w:eastAsia="Arial" w:hAnsi="Arial" w:cs="Arial"/>
          <w:sz w:val="24"/>
          <w:szCs w:val="24"/>
        </w:rPr>
      </w:pPr>
    </w:p>
    <w:p w14:paraId="1A8CB059" w14:textId="77777777" w:rsidR="00662BC2" w:rsidRDefault="00662BC2" w:rsidP="005F1B79">
      <w:pPr>
        <w:rPr>
          <w:rFonts w:ascii="Arial" w:eastAsia="Arial" w:hAnsi="Arial" w:cs="Arial"/>
          <w:sz w:val="24"/>
          <w:szCs w:val="24"/>
        </w:rPr>
      </w:pPr>
    </w:p>
    <w:p w14:paraId="6B72A513" w14:textId="77777777" w:rsidR="005F1B79" w:rsidRDefault="005F1B79" w:rsidP="005F1B79"/>
    <w:p w14:paraId="4C61BE94" w14:textId="77777777" w:rsidR="00617565" w:rsidRDefault="00617565">
      <w:pPr>
        <w:spacing w:line="242" w:lineRule="auto"/>
        <w:rPr>
          <w:rFonts w:ascii="Calibri" w:eastAsia="Calibri" w:hAnsi="Calibri" w:cs="Calibri"/>
          <w:sz w:val="24"/>
          <w:szCs w:val="24"/>
        </w:rPr>
      </w:pPr>
    </w:p>
    <w:p w14:paraId="5D74615A" w14:textId="77777777" w:rsidR="000A5563" w:rsidRDefault="000A5563">
      <w:pPr>
        <w:rPr>
          <w:b/>
          <w:sz w:val="24"/>
          <w:szCs w:val="24"/>
        </w:rPr>
      </w:pPr>
      <w:r>
        <w:rPr>
          <w:b/>
          <w:sz w:val="24"/>
          <w:szCs w:val="24"/>
        </w:rPr>
        <w:br w:type="page"/>
      </w:r>
    </w:p>
    <w:p w14:paraId="278E87A5" w14:textId="3BF9AF82" w:rsidR="00617565" w:rsidRPr="0035124E" w:rsidRDefault="006F58D2" w:rsidP="006F58D2">
      <w:pPr>
        <w:spacing w:before="74"/>
        <w:jc w:val="center"/>
        <w:rPr>
          <w:b/>
          <w:color w:val="000000" w:themeColor="text1"/>
          <w:sz w:val="24"/>
          <w:szCs w:val="24"/>
        </w:rPr>
      </w:pPr>
      <w:proofErr w:type="gramStart"/>
      <w:r w:rsidRPr="0035124E">
        <w:rPr>
          <w:b/>
          <w:color w:val="000000" w:themeColor="text1"/>
          <w:sz w:val="24"/>
          <w:szCs w:val="24"/>
        </w:rPr>
        <w:lastRenderedPageBreak/>
        <w:t>I.</w:t>
      </w:r>
      <w:r w:rsidR="0035124E" w:rsidRPr="0035124E">
        <w:rPr>
          <w:b/>
          <w:color w:val="000000" w:themeColor="text1"/>
          <w:sz w:val="24"/>
          <w:szCs w:val="24"/>
        </w:rPr>
        <w:t xml:space="preserve">I.S. </w:t>
      </w:r>
      <w:r w:rsidRPr="0035124E">
        <w:rPr>
          <w:b/>
          <w:color w:val="000000" w:themeColor="text1"/>
          <w:sz w:val="24"/>
          <w:szCs w:val="24"/>
        </w:rPr>
        <w:t>.”</w:t>
      </w:r>
      <w:r w:rsidR="0035124E" w:rsidRPr="0035124E">
        <w:rPr>
          <w:b/>
          <w:color w:val="000000" w:themeColor="text1"/>
          <w:sz w:val="24"/>
          <w:szCs w:val="24"/>
        </w:rPr>
        <w:t>U.</w:t>
      </w:r>
      <w:proofErr w:type="gramEnd"/>
      <w:r w:rsidR="0035124E" w:rsidRPr="0035124E">
        <w:rPr>
          <w:b/>
          <w:color w:val="000000" w:themeColor="text1"/>
          <w:sz w:val="24"/>
          <w:szCs w:val="24"/>
        </w:rPr>
        <w:t xml:space="preserve"> </w:t>
      </w:r>
      <w:proofErr w:type="spellStart"/>
      <w:r w:rsidR="0035124E" w:rsidRPr="0035124E">
        <w:rPr>
          <w:b/>
          <w:color w:val="000000" w:themeColor="text1"/>
          <w:sz w:val="24"/>
          <w:szCs w:val="24"/>
        </w:rPr>
        <w:t>Pomilio</w:t>
      </w:r>
      <w:proofErr w:type="spellEnd"/>
      <w:r w:rsidR="0035124E" w:rsidRPr="0035124E">
        <w:rPr>
          <w:b/>
          <w:color w:val="000000" w:themeColor="text1"/>
          <w:sz w:val="24"/>
          <w:szCs w:val="24"/>
        </w:rPr>
        <w:t>-</w:t>
      </w:r>
      <w:r w:rsidRPr="0035124E">
        <w:rPr>
          <w:b/>
          <w:color w:val="000000" w:themeColor="text1"/>
          <w:sz w:val="24"/>
          <w:szCs w:val="24"/>
        </w:rPr>
        <w:t xml:space="preserve"> </w:t>
      </w:r>
      <w:proofErr w:type="spellStart"/>
      <w:r w:rsidRPr="0035124E">
        <w:rPr>
          <w:b/>
          <w:color w:val="000000" w:themeColor="text1"/>
          <w:sz w:val="24"/>
          <w:szCs w:val="24"/>
        </w:rPr>
        <w:t>Galiani</w:t>
      </w:r>
      <w:proofErr w:type="spellEnd"/>
      <w:r w:rsidRPr="0035124E">
        <w:rPr>
          <w:b/>
          <w:color w:val="000000" w:themeColor="text1"/>
          <w:sz w:val="24"/>
          <w:szCs w:val="24"/>
        </w:rPr>
        <w:t xml:space="preserve"> – De </w:t>
      </w:r>
      <w:proofErr w:type="spellStart"/>
      <w:r w:rsidRPr="0035124E">
        <w:rPr>
          <w:b/>
          <w:color w:val="000000" w:themeColor="text1"/>
          <w:sz w:val="24"/>
          <w:szCs w:val="24"/>
        </w:rPr>
        <w:t>Sterlich</w:t>
      </w:r>
      <w:proofErr w:type="spellEnd"/>
      <w:r w:rsidRPr="0035124E">
        <w:rPr>
          <w:b/>
          <w:color w:val="000000" w:themeColor="text1"/>
          <w:sz w:val="24"/>
          <w:szCs w:val="24"/>
        </w:rPr>
        <w:t xml:space="preserve">”   </w:t>
      </w:r>
      <w:r w:rsidRPr="0035124E">
        <w:rPr>
          <w:b/>
          <w:color w:val="000000" w:themeColor="text1"/>
          <w:sz w:val="26"/>
          <w:szCs w:val="26"/>
        </w:rPr>
        <w:t xml:space="preserve"> </w:t>
      </w:r>
      <w:proofErr w:type="spellStart"/>
      <w:r w:rsidRPr="0035124E">
        <w:rPr>
          <w:b/>
          <w:color w:val="000000" w:themeColor="text1"/>
          <w:sz w:val="26"/>
          <w:szCs w:val="26"/>
        </w:rPr>
        <w:t>a.s</w:t>
      </w:r>
      <w:proofErr w:type="spellEnd"/>
      <w:r w:rsidRPr="0035124E">
        <w:rPr>
          <w:b/>
          <w:color w:val="000000" w:themeColor="text1"/>
          <w:sz w:val="26"/>
          <w:szCs w:val="26"/>
        </w:rPr>
        <w:t xml:space="preserve"> </w:t>
      </w:r>
      <w:r w:rsidR="00EA089E">
        <w:rPr>
          <w:b/>
          <w:color w:val="000000" w:themeColor="text1"/>
          <w:sz w:val="26"/>
          <w:szCs w:val="26"/>
        </w:rPr>
        <w:t>2025/2026</w:t>
      </w:r>
    </w:p>
    <w:p w14:paraId="21F68D66" w14:textId="77777777" w:rsidR="00617565" w:rsidRDefault="00617565">
      <w:pPr>
        <w:pBdr>
          <w:top w:val="nil"/>
          <w:left w:val="nil"/>
          <w:bottom w:val="nil"/>
          <w:right w:val="nil"/>
          <w:between w:val="nil"/>
        </w:pBdr>
        <w:rPr>
          <w:b/>
          <w:color w:val="000000"/>
          <w:sz w:val="26"/>
          <w:szCs w:val="26"/>
        </w:rPr>
      </w:pPr>
    </w:p>
    <w:p w14:paraId="0A9B4E56" w14:textId="77777777" w:rsidR="00617565" w:rsidRDefault="004C31CD">
      <w:pPr>
        <w:pStyle w:val="Titolo31"/>
        <w:tabs>
          <w:tab w:val="left" w:pos="6702"/>
          <w:tab w:val="left" w:pos="9140"/>
        </w:tabs>
        <w:spacing w:before="0"/>
        <w:ind w:left="555"/>
        <w:rPr>
          <w:color w:val="000000"/>
          <w:sz w:val="20"/>
          <w:szCs w:val="20"/>
        </w:rPr>
      </w:pPr>
      <w:r>
        <w:t>ALUNNO:</w:t>
      </w:r>
      <w:r>
        <w:rPr>
          <w:u w:val="single"/>
        </w:rPr>
        <w:tab/>
      </w:r>
      <w:r>
        <w:t>Classe: 5^</w:t>
      </w:r>
      <w:r>
        <w:rPr>
          <w:u w:val="single"/>
        </w:rPr>
        <w:tab/>
      </w:r>
    </w:p>
    <w:p w14:paraId="0318E946" w14:textId="77777777" w:rsidR="00617565" w:rsidRDefault="00617565">
      <w:pPr>
        <w:pBdr>
          <w:top w:val="nil"/>
          <w:left w:val="nil"/>
          <w:bottom w:val="nil"/>
          <w:right w:val="nil"/>
          <w:between w:val="nil"/>
        </w:pBdr>
        <w:spacing w:before="9"/>
        <w:rPr>
          <w:b/>
          <w:color w:val="000000"/>
          <w:sz w:val="19"/>
          <w:szCs w:val="19"/>
        </w:rPr>
      </w:pPr>
    </w:p>
    <w:tbl>
      <w:tblPr>
        <w:tblStyle w:val="ad"/>
        <w:tblW w:w="984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7"/>
        <w:gridCol w:w="1984"/>
        <w:gridCol w:w="1244"/>
        <w:gridCol w:w="4815"/>
      </w:tblGrid>
      <w:tr w:rsidR="00617565" w14:paraId="028B48E0" w14:textId="77777777">
        <w:trPr>
          <w:trHeight w:val="1065"/>
        </w:trPr>
        <w:tc>
          <w:tcPr>
            <w:tcW w:w="9840" w:type="dxa"/>
            <w:gridSpan w:val="4"/>
          </w:tcPr>
          <w:p w14:paraId="6DB9E676" w14:textId="77777777" w:rsidR="00617565" w:rsidRDefault="004C31CD">
            <w:pPr>
              <w:pBdr>
                <w:top w:val="nil"/>
                <w:left w:val="nil"/>
                <w:bottom w:val="nil"/>
                <w:right w:val="nil"/>
                <w:between w:val="nil"/>
              </w:pBdr>
              <w:spacing w:before="263"/>
              <w:ind w:right="62"/>
              <w:jc w:val="center"/>
              <w:rPr>
                <w:b/>
                <w:sz w:val="28"/>
                <w:szCs w:val="28"/>
              </w:rPr>
            </w:pPr>
            <w:r>
              <w:rPr>
                <w:b/>
                <w:color w:val="000000"/>
                <w:sz w:val="28"/>
                <w:szCs w:val="28"/>
              </w:rPr>
              <w:t>Rubrica di VALUTAZIONE</w:t>
            </w:r>
          </w:p>
          <w:p w14:paraId="0FCB3A61" w14:textId="77777777" w:rsidR="00617565" w:rsidRDefault="004C31CD">
            <w:pPr>
              <w:pBdr>
                <w:top w:val="nil"/>
                <w:left w:val="nil"/>
                <w:bottom w:val="nil"/>
                <w:right w:val="nil"/>
                <w:between w:val="nil"/>
              </w:pBdr>
              <w:tabs>
                <w:tab w:val="left" w:pos="8246"/>
              </w:tabs>
              <w:ind w:right="32"/>
              <w:jc w:val="center"/>
              <w:rPr>
                <w:color w:val="000000"/>
                <w:sz w:val="24"/>
                <w:szCs w:val="24"/>
              </w:rPr>
            </w:pPr>
            <w:r>
              <w:rPr>
                <w:b/>
                <w:color w:val="000000"/>
                <w:sz w:val="24"/>
                <w:szCs w:val="24"/>
              </w:rPr>
              <w:t xml:space="preserve">Titolo UDA  </w:t>
            </w:r>
            <w:r>
              <w:rPr>
                <w:color w:val="000000"/>
                <w:sz w:val="24"/>
                <w:szCs w:val="24"/>
                <w:u w:val="single"/>
              </w:rPr>
              <w:t xml:space="preserve"> </w:t>
            </w:r>
            <w:r>
              <w:rPr>
                <w:color w:val="000000"/>
                <w:sz w:val="24"/>
                <w:szCs w:val="24"/>
                <w:u w:val="single"/>
              </w:rPr>
              <w:tab/>
            </w:r>
          </w:p>
        </w:tc>
      </w:tr>
      <w:tr w:rsidR="00617565" w14:paraId="7F04E58F" w14:textId="77777777" w:rsidTr="006F58D2">
        <w:trPr>
          <w:trHeight w:val="883"/>
        </w:trPr>
        <w:tc>
          <w:tcPr>
            <w:tcW w:w="1797" w:type="dxa"/>
            <w:shd w:val="clear" w:color="auto" w:fill="CCEBFF"/>
          </w:tcPr>
          <w:p w14:paraId="34775E3E" w14:textId="77777777" w:rsidR="00617565" w:rsidRDefault="00617565">
            <w:pPr>
              <w:pBdr>
                <w:top w:val="nil"/>
                <w:left w:val="nil"/>
                <w:bottom w:val="nil"/>
                <w:right w:val="nil"/>
                <w:between w:val="nil"/>
              </w:pBdr>
              <w:spacing w:before="5"/>
              <w:rPr>
                <w:b/>
                <w:color w:val="000000"/>
                <w:sz w:val="21"/>
                <w:szCs w:val="21"/>
              </w:rPr>
            </w:pPr>
          </w:p>
          <w:p w14:paraId="62673216" w14:textId="77777777" w:rsidR="00617565" w:rsidRDefault="004C31CD">
            <w:pPr>
              <w:pBdr>
                <w:top w:val="nil"/>
                <w:left w:val="nil"/>
                <w:bottom w:val="nil"/>
                <w:right w:val="nil"/>
                <w:between w:val="nil"/>
              </w:pBdr>
              <w:spacing w:before="1"/>
              <w:ind w:left="153" w:right="140"/>
              <w:jc w:val="center"/>
              <w:rPr>
                <w:b/>
                <w:color w:val="000000"/>
                <w:sz w:val="20"/>
                <w:szCs w:val="20"/>
              </w:rPr>
            </w:pPr>
            <w:r>
              <w:rPr>
                <w:b/>
                <w:color w:val="000000"/>
                <w:sz w:val="20"/>
                <w:szCs w:val="20"/>
              </w:rPr>
              <w:t>INDICATORI</w:t>
            </w:r>
          </w:p>
        </w:tc>
        <w:tc>
          <w:tcPr>
            <w:tcW w:w="1984" w:type="dxa"/>
            <w:shd w:val="clear" w:color="auto" w:fill="CCEBFF"/>
          </w:tcPr>
          <w:p w14:paraId="2BF9645D" w14:textId="77777777" w:rsidR="00617565" w:rsidRDefault="004C31CD">
            <w:pPr>
              <w:pBdr>
                <w:top w:val="nil"/>
                <w:left w:val="nil"/>
                <w:bottom w:val="nil"/>
                <w:right w:val="nil"/>
                <w:between w:val="nil"/>
              </w:pBdr>
              <w:spacing w:line="256" w:lineRule="auto"/>
              <w:ind w:left="127" w:right="114"/>
              <w:jc w:val="center"/>
              <w:rPr>
                <w:b/>
                <w:color w:val="000000"/>
                <w:sz w:val="20"/>
                <w:szCs w:val="20"/>
              </w:rPr>
            </w:pPr>
            <w:r>
              <w:rPr>
                <w:b/>
                <w:color w:val="000000"/>
                <w:sz w:val="20"/>
                <w:szCs w:val="20"/>
              </w:rPr>
              <w:t>ARTICOLAZIONE DEGLI INDICATORI</w:t>
            </w:r>
          </w:p>
        </w:tc>
        <w:tc>
          <w:tcPr>
            <w:tcW w:w="1244" w:type="dxa"/>
            <w:shd w:val="clear" w:color="auto" w:fill="CCEBFF"/>
          </w:tcPr>
          <w:p w14:paraId="198C0C9E" w14:textId="77777777" w:rsidR="00617565" w:rsidRDefault="00617565">
            <w:pPr>
              <w:pBdr>
                <w:top w:val="nil"/>
                <w:left w:val="nil"/>
                <w:bottom w:val="nil"/>
                <w:right w:val="nil"/>
                <w:between w:val="nil"/>
              </w:pBdr>
              <w:spacing w:before="5"/>
              <w:rPr>
                <w:b/>
                <w:color w:val="000000"/>
                <w:sz w:val="21"/>
                <w:szCs w:val="21"/>
              </w:rPr>
            </w:pPr>
          </w:p>
          <w:p w14:paraId="2CCCD228" w14:textId="77777777" w:rsidR="00617565" w:rsidRDefault="004C31CD">
            <w:pPr>
              <w:pBdr>
                <w:top w:val="nil"/>
                <w:left w:val="nil"/>
                <w:bottom w:val="nil"/>
                <w:right w:val="nil"/>
                <w:between w:val="nil"/>
              </w:pBdr>
              <w:spacing w:before="1"/>
              <w:ind w:left="155" w:right="143"/>
              <w:jc w:val="center"/>
              <w:rPr>
                <w:b/>
                <w:color w:val="000000"/>
                <w:sz w:val="20"/>
                <w:szCs w:val="20"/>
              </w:rPr>
            </w:pPr>
            <w:r>
              <w:rPr>
                <w:b/>
                <w:color w:val="000000"/>
                <w:sz w:val="20"/>
                <w:szCs w:val="20"/>
              </w:rPr>
              <w:t>LIVELLO</w:t>
            </w:r>
          </w:p>
        </w:tc>
        <w:tc>
          <w:tcPr>
            <w:tcW w:w="4815" w:type="dxa"/>
            <w:shd w:val="clear" w:color="auto" w:fill="CCEBFF"/>
          </w:tcPr>
          <w:p w14:paraId="48A70A51" w14:textId="77777777" w:rsidR="00617565" w:rsidRDefault="00617565">
            <w:pPr>
              <w:pBdr>
                <w:top w:val="nil"/>
                <w:left w:val="nil"/>
                <w:bottom w:val="nil"/>
                <w:right w:val="nil"/>
                <w:between w:val="nil"/>
              </w:pBdr>
              <w:spacing w:before="5"/>
              <w:rPr>
                <w:b/>
                <w:color w:val="000000"/>
                <w:sz w:val="21"/>
                <w:szCs w:val="21"/>
              </w:rPr>
            </w:pPr>
          </w:p>
          <w:p w14:paraId="4B43B1B2" w14:textId="77777777" w:rsidR="00617565" w:rsidRDefault="004C31CD">
            <w:pPr>
              <w:pBdr>
                <w:top w:val="nil"/>
                <w:left w:val="nil"/>
                <w:bottom w:val="nil"/>
                <w:right w:val="nil"/>
                <w:between w:val="nil"/>
              </w:pBdr>
              <w:spacing w:before="1"/>
              <w:ind w:left="1689" w:right="1679"/>
              <w:jc w:val="center"/>
              <w:rPr>
                <w:b/>
                <w:color w:val="000000"/>
                <w:sz w:val="20"/>
                <w:szCs w:val="20"/>
              </w:rPr>
            </w:pPr>
            <w:r>
              <w:rPr>
                <w:b/>
                <w:color w:val="000000"/>
                <w:sz w:val="20"/>
                <w:szCs w:val="20"/>
              </w:rPr>
              <w:t>DESCRITTORI</w:t>
            </w:r>
          </w:p>
        </w:tc>
      </w:tr>
      <w:tr w:rsidR="00617565" w14:paraId="11204767" w14:textId="77777777" w:rsidTr="006F58D2">
        <w:trPr>
          <w:trHeight w:val="726"/>
        </w:trPr>
        <w:tc>
          <w:tcPr>
            <w:tcW w:w="1797" w:type="dxa"/>
            <w:vMerge w:val="restart"/>
            <w:tcBorders>
              <w:bottom w:val="nil"/>
            </w:tcBorders>
            <w:vAlign w:val="center"/>
          </w:tcPr>
          <w:p w14:paraId="1CAC35FB" w14:textId="77777777" w:rsidR="00617565" w:rsidRDefault="004C31CD" w:rsidP="006F58D2">
            <w:pPr>
              <w:pBdr>
                <w:top w:val="nil"/>
                <w:left w:val="nil"/>
                <w:bottom w:val="nil"/>
                <w:right w:val="nil"/>
                <w:between w:val="nil"/>
              </w:pBdr>
              <w:spacing w:before="204"/>
              <w:ind w:left="153" w:right="140"/>
              <w:rPr>
                <w:b/>
                <w:color w:val="000000"/>
                <w:sz w:val="24"/>
                <w:szCs w:val="24"/>
              </w:rPr>
            </w:pPr>
            <w:r>
              <w:rPr>
                <w:b/>
                <w:color w:val="000000"/>
                <w:sz w:val="24"/>
                <w:szCs w:val="24"/>
              </w:rPr>
              <w:t>PRODOTTO</w:t>
            </w:r>
          </w:p>
          <w:p w14:paraId="159F8CA4" w14:textId="77777777" w:rsidR="00617565" w:rsidRDefault="004C31CD" w:rsidP="006F58D2">
            <w:pPr>
              <w:pBdr>
                <w:top w:val="nil"/>
                <w:left w:val="nil"/>
                <w:bottom w:val="nil"/>
                <w:right w:val="nil"/>
                <w:between w:val="nil"/>
              </w:pBdr>
              <w:spacing w:before="179" w:line="259" w:lineRule="auto"/>
              <w:ind w:left="153" w:right="142"/>
              <w:rPr>
                <w:b/>
                <w:color w:val="000000"/>
                <w:sz w:val="20"/>
                <w:szCs w:val="20"/>
              </w:rPr>
            </w:pPr>
            <w:r>
              <w:rPr>
                <w:b/>
                <w:color w:val="000000"/>
                <w:sz w:val="20"/>
                <w:szCs w:val="20"/>
              </w:rPr>
              <w:t>(Es. PowerPoint, progetto, opuscolo, video, relazione, ecc..)</w:t>
            </w:r>
          </w:p>
        </w:tc>
        <w:tc>
          <w:tcPr>
            <w:tcW w:w="1984" w:type="dxa"/>
            <w:vMerge w:val="restart"/>
            <w:vAlign w:val="center"/>
          </w:tcPr>
          <w:p w14:paraId="3C50F8E4" w14:textId="77777777" w:rsidR="00617565" w:rsidRDefault="004C31CD" w:rsidP="006F58D2">
            <w:pPr>
              <w:pBdr>
                <w:top w:val="nil"/>
                <w:left w:val="nil"/>
                <w:bottom w:val="nil"/>
                <w:right w:val="nil"/>
                <w:between w:val="nil"/>
              </w:pBdr>
              <w:spacing w:before="187" w:line="384" w:lineRule="auto"/>
              <w:ind w:left="5" w:right="114"/>
              <w:jc w:val="center"/>
              <w:rPr>
                <w:b/>
                <w:color w:val="000000"/>
                <w:sz w:val="26"/>
                <w:szCs w:val="26"/>
              </w:rPr>
            </w:pPr>
            <w:r>
              <w:rPr>
                <w:b/>
                <w:color w:val="000000"/>
                <w:sz w:val="26"/>
                <w:szCs w:val="26"/>
              </w:rPr>
              <w:t>Completezza Pertinenza Organizzazione</w:t>
            </w:r>
          </w:p>
        </w:tc>
        <w:tc>
          <w:tcPr>
            <w:tcW w:w="1244" w:type="dxa"/>
          </w:tcPr>
          <w:p w14:paraId="09691E5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20BCDAF3" w14:textId="77777777" w:rsidR="00617565" w:rsidRDefault="004C31CD">
            <w:pPr>
              <w:pBdr>
                <w:top w:val="nil"/>
                <w:left w:val="nil"/>
                <w:bottom w:val="nil"/>
                <w:right w:val="nil"/>
                <w:between w:val="nil"/>
              </w:pBdr>
              <w:spacing w:before="1" w:line="256" w:lineRule="auto"/>
              <w:ind w:left="108" w:right="479"/>
              <w:rPr>
                <w:color w:val="000000"/>
                <w:sz w:val="20"/>
                <w:szCs w:val="20"/>
              </w:rPr>
            </w:pPr>
            <w:r>
              <w:rPr>
                <w:color w:val="000000"/>
                <w:sz w:val="20"/>
                <w:szCs w:val="20"/>
              </w:rPr>
              <w:t>Il prodotto è completo in tutte le sue parti, esaustivo, collega in maniera critica e personale tutte le</w:t>
            </w:r>
          </w:p>
          <w:p w14:paraId="082867BC"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informazioni richieste rilevate in maniera autonoma</w:t>
            </w:r>
          </w:p>
        </w:tc>
      </w:tr>
      <w:tr w:rsidR="00617565" w14:paraId="12F36EA2" w14:textId="77777777" w:rsidTr="006F58D2">
        <w:trPr>
          <w:trHeight w:val="477"/>
        </w:trPr>
        <w:tc>
          <w:tcPr>
            <w:tcW w:w="1797" w:type="dxa"/>
            <w:vMerge/>
            <w:tcBorders>
              <w:bottom w:val="nil"/>
            </w:tcBorders>
          </w:tcPr>
          <w:p w14:paraId="1E60056C"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64BCD341"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3B014858"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3B4128BE"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è completo in tutte le sue parti, esaustivo,</w:t>
            </w:r>
          </w:p>
          <w:p w14:paraId="4DC4D385"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collega in maniera critica tutte le informazioni richieste</w:t>
            </w:r>
          </w:p>
        </w:tc>
      </w:tr>
      <w:tr w:rsidR="00617565" w14:paraId="12202213" w14:textId="77777777" w:rsidTr="006F58D2">
        <w:trPr>
          <w:trHeight w:val="477"/>
        </w:trPr>
        <w:tc>
          <w:tcPr>
            <w:tcW w:w="1797" w:type="dxa"/>
            <w:vMerge/>
            <w:tcBorders>
              <w:bottom w:val="nil"/>
            </w:tcBorders>
          </w:tcPr>
          <w:p w14:paraId="1FE8041C"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22F2760C"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AA775F6"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2</w:t>
            </w:r>
          </w:p>
        </w:tc>
        <w:tc>
          <w:tcPr>
            <w:tcW w:w="4815" w:type="dxa"/>
          </w:tcPr>
          <w:p w14:paraId="156542C6"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è completo in tutte le sue parti e riporta tutte</w:t>
            </w:r>
          </w:p>
          <w:p w14:paraId="68BF68B0"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le informazioni richieste quasi sempre collegate fra loro</w:t>
            </w:r>
          </w:p>
        </w:tc>
      </w:tr>
      <w:tr w:rsidR="00617565" w14:paraId="2AB76740" w14:textId="77777777" w:rsidTr="006F58D2">
        <w:trPr>
          <w:trHeight w:val="723"/>
        </w:trPr>
        <w:tc>
          <w:tcPr>
            <w:tcW w:w="1797" w:type="dxa"/>
            <w:vMerge/>
            <w:tcBorders>
              <w:bottom w:val="nil"/>
            </w:tcBorders>
          </w:tcPr>
          <w:p w14:paraId="75C7E939"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114B2400"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0AB0C3E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3A576B33"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non è completo in tutte le sue parti, non è</w:t>
            </w:r>
          </w:p>
          <w:p w14:paraId="46B862E9" w14:textId="1C799507" w:rsidR="00617565" w:rsidRDefault="006F58D2">
            <w:pPr>
              <w:pBdr>
                <w:top w:val="nil"/>
                <w:left w:val="nil"/>
                <w:bottom w:val="nil"/>
                <w:right w:val="nil"/>
                <w:between w:val="nil"/>
              </w:pBdr>
              <w:ind w:left="108" w:right="263"/>
              <w:rPr>
                <w:color w:val="000000"/>
                <w:sz w:val="20"/>
                <w:szCs w:val="20"/>
              </w:rPr>
            </w:pPr>
            <w:r>
              <w:rPr>
                <w:color w:val="000000"/>
                <w:sz w:val="20"/>
                <w:szCs w:val="20"/>
              </w:rPr>
              <w:t>pertinente al compito assegnato e le informazioni non presentano collegamenti fra di loro</w:t>
            </w:r>
          </w:p>
        </w:tc>
      </w:tr>
      <w:tr w:rsidR="00617565" w14:paraId="7B67D47F" w14:textId="77777777" w:rsidTr="006F58D2">
        <w:trPr>
          <w:trHeight w:val="478"/>
        </w:trPr>
        <w:tc>
          <w:tcPr>
            <w:tcW w:w="1797" w:type="dxa"/>
            <w:vMerge/>
            <w:tcBorders>
              <w:bottom w:val="nil"/>
            </w:tcBorders>
          </w:tcPr>
          <w:p w14:paraId="5900DD96" w14:textId="77777777" w:rsidR="00617565" w:rsidRDefault="00617565">
            <w:pPr>
              <w:pBdr>
                <w:top w:val="nil"/>
                <w:left w:val="nil"/>
                <w:bottom w:val="nil"/>
                <w:right w:val="nil"/>
                <w:between w:val="nil"/>
              </w:pBdr>
              <w:spacing w:line="276" w:lineRule="auto"/>
              <w:rPr>
                <w:color w:val="000000"/>
                <w:sz w:val="20"/>
                <w:szCs w:val="20"/>
              </w:rPr>
            </w:pPr>
          </w:p>
        </w:tc>
        <w:tc>
          <w:tcPr>
            <w:tcW w:w="1984" w:type="dxa"/>
            <w:tcBorders>
              <w:bottom w:val="nil"/>
            </w:tcBorders>
          </w:tcPr>
          <w:p w14:paraId="1141AD72" w14:textId="77777777" w:rsidR="00617565" w:rsidRDefault="00617565">
            <w:pPr>
              <w:pBdr>
                <w:top w:val="nil"/>
                <w:left w:val="nil"/>
                <w:bottom w:val="nil"/>
                <w:right w:val="nil"/>
                <w:between w:val="nil"/>
              </w:pBdr>
              <w:rPr>
                <w:color w:val="000000"/>
                <w:sz w:val="20"/>
                <w:szCs w:val="20"/>
              </w:rPr>
            </w:pPr>
          </w:p>
        </w:tc>
        <w:tc>
          <w:tcPr>
            <w:tcW w:w="1244" w:type="dxa"/>
          </w:tcPr>
          <w:p w14:paraId="1FA79BBF"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4</w:t>
            </w:r>
          </w:p>
        </w:tc>
        <w:tc>
          <w:tcPr>
            <w:tcW w:w="4815" w:type="dxa"/>
          </w:tcPr>
          <w:p w14:paraId="7C0EC41A"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è stato realizzato nei tempi previsti in base ad</w:t>
            </w:r>
          </w:p>
          <w:p w14:paraId="5D8611DB"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una corretta pianificazione</w:t>
            </w:r>
          </w:p>
        </w:tc>
      </w:tr>
      <w:tr w:rsidR="00617565" w14:paraId="375F84D8" w14:textId="77777777" w:rsidTr="006F58D2">
        <w:trPr>
          <w:trHeight w:val="477"/>
        </w:trPr>
        <w:tc>
          <w:tcPr>
            <w:tcW w:w="1797" w:type="dxa"/>
            <w:vMerge w:val="restart"/>
            <w:tcBorders>
              <w:top w:val="nil"/>
              <w:bottom w:val="nil"/>
            </w:tcBorders>
          </w:tcPr>
          <w:p w14:paraId="59501973" w14:textId="77777777" w:rsidR="00617565" w:rsidRDefault="00617565">
            <w:pPr>
              <w:pBdr>
                <w:top w:val="nil"/>
                <w:left w:val="nil"/>
                <w:bottom w:val="nil"/>
                <w:right w:val="nil"/>
                <w:between w:val="nil"/>
              </w:pBdr>
              <w:rPr>
                <w:color w:val="000000"/>
                <w:sz w:val="20"/>
                <w:szCs w:val="20"/>
              </w:rPr>
            </w:pPr>
          </w:p>
        </w:tc>
        <w:tc>
          <w:tcPr>
            <w:tcW w:w="1984" w:type="dxa"/>
            <w:vMerge w:val="restart"/>
            <w:tcBorders>
              <w:top w:val="nil"/>
              <w:bottom w:val="nil"/>
            </w:tcBorders>
            <w:vAlign w:val="center"/>
          </w:tcPr>
          <w:p w14:paraId="70ED40CB" w14:textId="77777777" w:rsidR="00617565" w:rsidRDefault="004C31CD" w:rsidP="00D1352A">
            <w:pPr>
              <w:pBdr>
                <w:top w:val="nil"/>
                <w:left w:val="nil"/>
                <w:bottom w:val="nil"/>
                <w:right w:val="nil"/>
                <w:between w:val="nil"/>
              </w:pBdr>
              <w:spacing w:line="384" w:lineRule="auto"/>
              <w:ind w:left="6" w:right="113"/>
              <w:jc w:val="center"/>
              <w:rPr>
                <w:b/>
                <w:color w:val="000000"/>
                <w:sz w:val="26"/>
                <w:szCs w:val="26"/>
              </w:rPr>
            </w:pPr>
            <w:r>
              <w:rPr>
                <w:b/>
                <w:color w:val="000000"/>
                <w:sz w:val="26"/>
                <w:szCs w:val="26"/>
              </w:rPr>
              <w:t>Rispetto dei tempi</w:t>
            </w:r>
          </w:p>
        </w:tc>
        <w:tc>
          <w:tcPr>
            <w:tcW w:w="1244" w:type="dxa"/>
          </w:tcPr>
          <w:p w14:paraId="58DB9ACA"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7BCE18B6"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è stato realizzato nei tempi previsti, pur non</w:t>
            </w:r>
          </w:p>
          <w:p w14:paraId="2C96FC73"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rispettando una corretta pianificazione</w:t>
            </w:r>
          </w:p>
        </w:tc>
      </w:tr>
      <w:tr w:rsidR="00617565" w14:paraId="076FF55E" w14:textId="77777777" w:rsidTr="00D1352A">
        <w:trPr>
          <w:trHeight w:val="571"/>
        </w:trPr>
        <w:tc>
          <w:tcPr>
            <w:tcW w:w="1797" w:type="dxa"/>
            <w:vMerge/>
            <w:tcBorders>
              <w:top w:val="nil"/>
              <w:bottom w:val="nil"/>
            </w:tcBorders>
          </w:tcPr>
          <w:p w14:paraId="66782DBB"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Borders>
              <w:top w:val="nil"/>
              <w:bottom w:val="nil"/>
            </w:tcBorders>
          </w:tcPr>
          <w:p w14:paraId="2B7F41EA"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C1085D3"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2</w:t>
            </w:r>
          </w:p>
        </w:tc>
        <w:tc>
          <w:tcPr>
            <w:tcW w:w="4815" w:type="dxa"/>
          </w:tcPr>
          <w:p w14:paraId="30EAC4FF"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ha richiesto tempi più lunghi rispetto alla</w:t>
            </w:r>
          </w:p>
          <w:p w14:paraId="39944035" w14:textId="6A10C196" w:rsidR="00617565" w:rsidRDefault="004B0C95">
            <w:pPr>
              <w:pBdr>
                <w:top w:val="nil"/>
                <w:left w:val="nil"/>
                <w:bottom w:val="nil"/>
                <w:right w:val="nil"/>
                <w:between w:val="nil"/>
              </w:pBdr>
              <w:spacing w:before="16" w:line="211" w:lineRule="auto"/>
              <w:ind w:left="108"/>
              <w:rPr>
                <w:color w:val="000000"/>
                <w:sz w:val="20"/>
                <w:szCs w:val="20"/>
              </w:rPr>
            </w:pPr>
            <w:r>
              <w:rPr>
                <w:color w:val="000000"/>
                <w:sz w:val="20"/>
                <w:szCs w:val="20"/>
              </w:rPr>
              <w:t>P</w:t>
            </w:r>
            <w:r w:rsidR="004C31CD">
              <w:rPr>
                <w:color w:val="000000"/>
                <w:sz w:val="20"/>
                <w:szCs w:val="20"/>
              </w:rPr>
              <w:t>ianificazione</w:t>
            </w:r>
          </w:p>
        </w:tc>
      </w:tr>
      <w:tr w:rsidR="00617565" w14:paraId="680A4113" w14:textId="77777777" w:rsidTr="006F58D2">
        <w:trPr>
          <w:trHeight w:val="478"/>
        </w:trPr>
        <w:tc>
          <w:tcPr>
            <w:tcW w:w="1797" w:type="dxa"/>
            <w:tcBorders>
              <w:top w:val="nil"/>
            </w:tcBorders>
          </w:tcPr>
          <w:p w14:paraId="6D24CEE5" w14:textId="77777777" w:rsidR="00617565" w:rsidRDefault="00617565">
            <w:pPr>
              <w:pBdr>
                <w:top w:val="nil"/>
                <w:left w:val="nil"/>
                <w:bottom w:val="nil"/>
                <w:right w:val="nil"/>
                <w:between w:val="nil"/>
              </w:pBdr>
              <w:rPr>
                <w:color w:val="000000"/>
                <w:sz w:val="20"/>
                <w:szCs w:val="20"/>
              </w:rPr>
            </w:pPr>
          </w:p>
        </w:tc>
        <w:tc>
          <w:tcPr>
            <w:tcW w:w="1984" w:type="dxa"/>
            <w:tcBorders>
              <w:top w:val="nil"/>
            </w:tcBorders>
          </w:tcPr>
          <w:p w14:paraId="3822066D" w14:textId="77777777" w:rsidR="00617565" w:rsidRDefault="00617565">
            <w:pPr>
              <w:pBdr>
                <w:top w:val="nil"/>
                <w:left w:val="nil"/>
                <w:bottom w:val="nil"/>
                <w:right w:val="nil"/>
                <w:between w:val="nil"/>
              </w:pBdr>
              <w:rPr>
                <w:color w:val="000000"/>
                <w:sz w:val="20"/>
                <w:szCs w:val="20"/>
              </w:rPr>
            </w:pPr>
          </w:p>
        </w:tc>
        <w:tc>
          <w:tcPr>
            <w:tcW w:w="1244" w:type="dxa"/>
          </w:tcPr>
          <w:p w14:paraId="0C5D5858"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1</w:t>
            </w:r>
          </w:p>
        </w:tc>
        <w:tc>
          <w:tcPr>
            <w:tcW w:w="4815" w:type="dxa"/>
          </w:tcPr>
          <w:p w14:paraId="7412EC27"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prodotto non è stato elaborato nei tempi previsti a</w:t>
            </w:r>
          </w:p>
          <w:p w14:paraId="14FA7940"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causa di una inadeguata pianificazione</w:t>
            </w:r>
          </w:p>
        </w:tc>
      </w:tr>
      <w:tr w:rsidR="00617565" w14:paraId="012FAD86" w14:textId="77777777" w:rsidTr="006F58D2">
        <w:trPr>
          <w:trHeight w:val="726"/>
        </w:trPr>
        <w:tc>
          <w:tcPr>
            <w:tcW w:w="1797" w:type="dxa"/>
            <w:tcBorders>
              <w:bottom w:val="nil"/>
            </w:tcBorders>
          </w:tcPr>
          <w:p w14:paraId="6C6F51E9" w14:textId="77777777" w:rsidR="00617565" w:rsidRDefault="00617565">
            <w:pPr>
              <w:pBdr>
                <w:top w:val="nil"/>
                <w:left w:val="nil"/>
                <w:bottom w:val="nil"/>
                <w:right w:val="nil"/>
                <w:between w:val="nil"/>
              </w:pBdr>
              <w:spacing w:before="9"/>
              <w:rPr>
                <w:b/>
                <w:color w:val="000000"/>
                <w:sz w:val="36"/>
                <w:szCs w:val="36"/>
              </w:rPr>
            </w:pPr>
          </w:p>
          <w:p w14:paraId="05A659F3" w14:textId="77777777" w:rsidR="00617565" w:rsidRDefault="004C31CD" w:rsidP="006F58D2">
            <w:pPr>
              <w:pBdr>
                <w:top w:val="nil"/>
                <w:left w:val="nil"/>
                <w:bottom w:val="nil"/>
                <w:right w:val="nil"/>
                <w:between w:val="nil"/>
              </w:pBdr>
              <w:spacing w:line="283" w:lineRule="auto"/>
              <w:ind w:left="89" w:right="144"/>
              <w:jc w:val="center"/>
              <w:rPr>
                <w:b/>
                <w:color w:val="000000"/>
                <w:sz w:val="26"/>
                <w:szCs w:val="26"/>
              </w:rPr>
            </w:pPr>
            <w:r>
              <w:rPr>
                <w:b/>
                <w:color w:val="000000"/>
                <w:sz w:val="26"/>
                <w:szCs w:val="26"/>
              </w:rPr>
              <w:t>PROCESSO</w:t>
            </w:r>
          </w:p>
        </w:tc>
        <w:tc>
          <w:tcPr>
            <w:tcW w:w="1984" w:type="dxa"/>
            <w:tcBorders>
              <w:bottom w:val="nil"/>
            </w:tcBorders>
          </w:tcPr>
          <w:p w14:paraId="59D56DF5" w14:textId="77777777" w:rsidR="00617565" w:rsidRDefault="00617565">
            <w:pPr>
              <w:pBdr>
                <w:top w:val="nil"/>
                <w:left w:val="nil"/>
                <w:bottom w:val="nil"/>
                <w:right w:val="nil"/>
                <w:between w:val="nil"/>
              </w:pBdr>
              <w:rPr>
                <w:color w:val="000000"/>
                <w:sz w:val="20"/>
                <w:szCs w:val="20"/>
              </w:rPr>
            </w:pPr>
          </w:p>
        </w:tc>
        <w:tc>
          <w:tcPr>
            <w:tcW w:w="1244" w:type="dxa"/>
          </w:tcPr>
          <w:p w14:paraId="6BE8300F"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4588AA68" w14:textId="77777777" w:rsidR="00617565" w:rsidRDefault="004C31CD">
            <w:pPr>
              <w:pBdr>
                <w:top w:val="nil"/>
                <w:left w:val="nil"/>
                <w:bottom w:val="nil"/>
                <w:right w:val="nil"/>
                <w:between w:val="nil"/>
              </w:pBdr>
              <w:spacing w:before="1" w:line="256" w:lineRule="auto"/>
              <w:ind w:left="108" w:right="165"/>
              <w:rPr>
                <w:color w:val="000000"/>
                <w:sz w:val="20"/>
                <w:szCs w:val="20"/>
              </w:rPr>
            </w:pPr>
            <w:r>
              <w:rPr>
                <w:color w:val="000000"/>
                <w:sz w:val="20"/>
                <w:szCs w:val="20"/>
              </w:rPr>
              <w:t>È completamente autonomo nello svolgere il compito, nella scelta degli strumenti e/o delle informazioni, anche</w:t>
            </w:r>
          </w:p>
          <w:p w14:paraId="26FE3478"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in situazioni nuove</w:t>
            </w:r>
          </w:p>
        </w:tc>
      </w:tr>
      <w:tr w:rsidR="00617565" w14:paraId="064CB0B0" w14:textId="77777777" w:rsidTr="006F58D2">
        <w:trPr>
          <w:trHeight w:val="477"/>
        </w:trPr>
        <w:tc>
          <w:tcPr>
            <w:tcW w:w="1797" w:type="dxa"/>
            <w:vMerge w:val="restart"/>
            <w:tcBorders>
              <w:top w:val="nil"/>
              <w:bottom w:val="nil"/>
            </w:tcBorders>
          </w:tcPr>
          <w:p w14:paraId="1D209D90" w14:textId="77777777" w:rsidR="00617565" w:rsidRDefault="004C31CD">
            <w:pPr>
              <w:pBdr>
                <w:top w:val="nil"/>
                <w:left w:val="nil"/>
                <w:bottom w:val="nil"/>
                <w:right w:val="nil"/>
                <w:between w:val="nil"/>
              </w:pBdr>
              <w:spacing w:before="165" w:line="256" w:lineRule="auto"/>
              <w:ind w:left="153" w:right="139"/>
              <w:jc w:val="center"/>
              <w:rPr>
                <w:b/>
                <w:color w:val="000000"/>
                <w:sz w:val="20"/>
                <w:szCs w:val="20"/>
              </w:rPr>
            </w:pPr>
            <w:r>
              <w:rPr>
                <w:b/>
                <w:color w:val="000000"/>
                <w:sz w:val="20"/>
                <w:szCs w:val="20"/>
              </w:rPr>
              <w:t>Modalità di svolgimento del lavoro</w:t>
            </w:r>
          </w:p>
        </w:tc>
        <w:tc>
          <w:tcPr>
            <w:tcW w:w="1984" w:type="dxa"/>
            <w:vMerge w:val="restart"/>
            <w:tcBorders>
              <w:top w:val="nil"/>
              <w:bottom w:val="nil"/>
            </w:tcBorders>
            <w:vAlign w:val="center"/>
          </w:tcPr>
          <w:p w14:paraId="2311CE08" w14:textId="77777777" w:rsidR="00617565" w:rsidRDefault="004C31CD" w:rsidP="006F58D2">
            <w:pPr>
              <w:pBdr>
                <w:top w:val="nil"/>
                <w:left w:val="nil"/>
                <w:bottom w:val="nil"/>
                <w:right w:val="nil"/>
                <w:between w:val="nil"/>
              </w:pBdr>
              <w:spacing w:before="187" w:line="384" w:lineRule="auto"/>
              <w:ind w:left="5" w:right="114"/>
              <w:jc w:val="center"/>
              <w:rPr>
                <w:b/>
                <w:color w:val="000000"/>
                <w:sz w:val="26"/>
                <w:szCs w:val="26"/>
              </w:rPr>
            </w:pPr>
            <w:r>
              <w:rPr>
                <w:b/>
                <w:color w:val="000000"/>
                <w:sz w:val="26"/>
                <w:szCs w:val="26"/>
              </w:rPr>
              <w:t>Autonomia</w:t>
            </w:r>
          </w:p>
        </w:tc>
        <w:tc>
          <w:tcPr>
            <w:tcW w:w="1244" w:type="dxa"/>
          </w:tcPr>
          <w:p w14:paraId="7D19D3CB"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62DF14DB"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È autonomo nello svolgere il compito, nella scelta degli</w:t>
            </w:r>
          </w:p>
          <w:p w14:paraId="233012C4"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strumenti e/o delle informazioni</w:t>
            </w:r>
          </w:p>
        </w:tc>
      </w:tr>
      <w:tr w:rsidR="00617565" w14:paraId="75A61E7A" w14:textId="77777777" w:rsidTr="006F58D2">
        <w:trPr>
          <w:trHeight w:val="723"/>
        </w:trPr>
        <w:tc>
          <w:tcPr>
            <w:tcW w:w="1797" w:type="dxa"/>
            <w:vMerge/>
            <w:tcBorders>
              <w:top w:val="nil"/>
              <w:bottom w:val="nil"/>
            </w:tcBorders>
          </w:tcPr>
          <w:p w14:paraId="47230E5A"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Borders>
              <w:top w:val="nil"/>
              <w:bottom w:val="nil"/>
            </w:tcBorders>
          </w:tcPr>
          <w:p w14:paraId="26EA784D"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0C15E124"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2</w:t>
            </w:r>
          </w:p>
        </w:tc>
        <w:tc>
          <w:tcPr>
            <w:tcW w:w="4815" w:type="dxa"/>
          </w:tcPr>
          <w:p w14:paraId="3E6ADA46"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Ha una autonomia limitata nello svolgere il compito,</w:t>
            </w:r>
          </w:p>
          <w:p w14:paraId="2444921D" w14:textId="62078043" w:rsidR="00617565" w:rsidRDefault="004C31CD" w:rsidP="00D1352A">
            <w:pPr>
              <w:pBdr>
                <w:top w:val="nil"/>
                <w:left w:val="nil"/>
                <w:bottom w:val="nil"/>
                <w:right w:val="nil"/>
                <w:between w:val="nil"/>
              </w:pBdr>
              <w:ind w:left="108" w:right="240"/>
              <w:rPr>
                <w:color w:val="000000"/>
                <w:sz w:val="20"/>
                <w:szCs w:val="20"/>
              </w:rPr>
            </w:pPr>
            <w:r>
              <w:rPr>
                <w:color w:val="000000"/>
                <w:sz w:val="20"/>
                <w:szCs w:val="20"/>
              </w:rPr>
              <w:t xml:space="preserve">nella scelta degli strumenti e/o delle informazioni, e necessita spesso di spiegazioni integrative e di </w:t>
            </w:r>
            <w:r w:rsidR="00D1352A">
              <w:rPr>
                <w:color w:val="000000"/>
                <w:sz w:val="20"/>
                <w:szCs w:val="20"/>
              </w:rPr>
              <w:t>g</w:t>
            </w:r>
            <w:r>
              <w:rPr>
                <w:color w:val="000000"/>
                <w:sz w:val="20"/>
                <w:szCs w:val="20"/>
              </w:rPr>
              <w:t>uida</w:t>
            </w:r>
          </w:p>
        </w:tc>
      </w:tr>
      <w:tr w:rsidR="00617565" w14:paraId="1FA1FA87" w14:textId="77777777" w:rsidTr="006F58D2">
        <w:trPr>
          <w:trHeight w:val="726"/>
        </w:trPr>
        <w:tc>
          <w:tcPr>
            <w:tcW w:w="1797" w:type="dxa"/>
            <w:tcBorders>
              <w:top w:val="nil"/>
            </w:tcBorders>
          </w:tcPr>
          <w:p w14:paraId="00EC1427" w14:textId="77777777" w:rsidR="00617565" w:rsidRDefault="00617565">
            <w:pPr>
              <w:pBdr>
                <w:top w:val="nil"/>
                <w:left w:val="nil"/>
                <w:bottom w:val="nil"/>
                <w:right w:val="nil"/>
                <w:between w:val="nil"/>
              </w:pBdr>
              <w:rPr>
                <w:color w:val="000000"/>
                <w:sz w:val="20"/>
                <w:szCs w:val="20"/>
              </w:rPr>
            </w:pPr>
          </w:p>
        </w:tc>
        <w:tc>
          <w:tcPr>
            <w:tcW w:w="1984" w:type="dxa"/>
            <w:tcBorders>
              <w:top w:val="nil"/>
            </w:tcBorders>
          </w:tcPr>
          <w:p w14:paraId="7BCDC9F2" w14:textId="77777777" w:rsidR="00617565" w:rsidRDefault="00617565">
            <w:pPr>
              <w:pBdr>
                <w:top w:val="nil"/>
                <w:left w:val="nil"/>
                <w:bottom w:val="nil"/>
                <w:right w:val="nil"/>
                <w:between w:val="nil"/>
              </w:pBdr>
              <w:rPr>
                <w:color w:val="000000"/>
                <w:sz w:val="20"/>
                <w:szCs w:val="20"/>
              </w:rPr>
            </w:pPr>
          </w:p>
        </w:tc>
        <w:tc>
          <w:tcPr>
            <w:tcW w:w="1244" w:type="dxa"/>
          </w:tcPr>
          <w:p w14:paraId="20C9487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64ED0245" w14:textId="77777777" w:rsidR="00617565" w:rsidRDefault="004C31CD">
            <w:pPr>
              <w:pBdr>
                <w:top w:val="nil"/>
                <w:left w:val="nil"/>
                <w:bottom w:val="nil"/>
                <w:right w:val="nil"/>
                <w:between w:val="nil"/>
              </w:pBdr>
              <w:spacing w:before="1" w:line="256" w:lineRule="auto"/>
              <w:ind w:left="108" w:right="325"/>
              <w:rPr>
                <w:color w:val="000000"/>
                <w:sz w:val="20"/>
                <w:szCs w:val="20"/>
              </w:rPr>
            </w:pPr>
            <w:r>
              <w:rPr>
                <w:color w:val="000000"/>
                <w:sz w:val="20"/>
                <w:szCs w:val="20"/>
              </w:rPr>
              <w:t>Non è autonomo nello svolgere il compito, nella scelta degli strumenti e/o delle informazioni e procede, con</w:t>
            </w:r>
          </w:p>
          <w:p w14:paraId="737D0E7E"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fatica, solo se supportato</w:t>
            </w:r>
          </w:p>
        </w:tc>
      </w:tr>
      <w:tr w:rsidR="00617565" w14:paraId="3AD0017E" w14:textId="77777777" w:rsidTr="006F58D2">
        <w:trPr>
          <w:trHeight w:val="723"/>
        </w:trPr>
        <w:tc>
          <w:tcPr>
            <w:tcW w:w="1797" w:type="dxa"/>
            <w:vMerge w:val="restart"/>
          </w:tcPr>
          <w:p w14:paraId="2414BF2C" w14:textId="77777777" w:rsidR="00617565" w:rsidRDefault="00617565">
            <w:pPr>
              <w:pBdr>
                <w:top w:val="nil"/>
                <w:left w:val="nil"/>
                <w:bottom w:val="nil"/>
                <w:right w:val="nil"/>
                <w:between w:val="nil"/>
              </w:pBdr>
              <w:rPr>
                <w:b/>
                <w:color w:val="000000"/>
                <w:sz w:val="24"/>
                <w:szCs w:val="24"/>
              </w:rPr>
            </w:pPr>
          </w:p>
          <w:p w14:paraId="4AF6C251" w14:textId="77777777" w:rsidR="00617565" w:rsidRDefault="00617565">
            <w:pPr>
              <w:pBdr>
                <w:top w:val="nil"/>
                <w:left w:val="nil"/>
                <w:bottom w:val="nil"/>
                <w:right w:val="nil"/>
                <w:between w:val="nil"/>
              </w:pBdr>
              <w:rPr>
                <w:b/>
                <w:color w:val="000000"/>
                <w:sz w:val="24"/>
                <w:szCs w:val="24"/>
              </w:rPr>
            </w:pPr>
          </w:p>
          <w:p w14:paraId="77897444" w14:textId="77777777" w:rsidR="00617565" w:rsidRDefault="004C31CD" w:rsidP="006F58D2">
            <w:pPr>
              <w:pBdr>
                <w:top w:val="nil"/>
                <w:left w:val="nil"/>
                <w:bottom w:val="nil"/>
                <w:right w:val="nil"/>
                <w:between w:val="nil"/>
              </w:pBdr>
              <w:spacing w:before="164" w:line="256" w:lineRule="auto"/>
              <w:ind w:left="89" w:right="122" w:hanging="1"/>
              <w:jc w:val="center"/>
              <w:rPr>
                <w:b/>
                <w:color w:val="000000"/>
              </w:rPr>
            </w:pPr>
            <w:r>
              <w:rPr>
                <w:b/>
                <w:color w:val="000000"/>
              </w:rPr>
              <w:t>USO DEL LINGUAGGIO SETTORIALE</w:t>
            </w:r>
          </w:p>
        </w:tc>
        <w:tc>
          <w:tcPr>
            <w:tcW w:w="1984" w:type="dxa"/>
            <w:vMerge w:val="restart"/>
          </w:tcPr>
          <w:p w14:paraId="4479161B" w14:textId="77777777" w:rsidR="00617565" w:rsidRDefault="004C31CD" w:rsidP="006F58D2">
            <w:pPr>
              <w:pBdr>
                <w:top w:val="nil"/>
                <w:left w:val="nil"/>
                <w:bottom w:val="nil"/>
                <w:right w:val="nil"/>
                <w:between w:val="nil"/>
              </w:pBdr>
              <w:spacing w:before="187" w:line="384" w:lineRule="auto"/>
              <w:ind w:left="5" w:right="114" w:firstLine="1"/>
              <w:jc w:val="center"/>
              <w:rPr>
                <w:b/>
                <w:color w:val="000000"/>
                <w:sz w:val="26"/>
                <w:szCs w:val="26"/>
              </w:rPr>
            </w:pPr>
            <w:r>
              <w:rPr>
                <w:b/>
                <w:color w:val="000000"/>
                <w:sz w:val="26"/>
                <w:szCs w:val="26"/>
              </w:rPr>
              <w:t>Uso del linguaggio settoriale</w:t>
            </w:r>
          </w:p>
        </w:tc>
        <w:tc>
          <w:tcPr>
            <w:tcW w:w="1244" w:type="dxa"/>
          </w:tcPr>
          <w:p w14:paraId="7451E4FE"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04CAE6A7"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Utilizza un linguaggio ricco ed articolato, usando anche</w:t>
            </w:r>
          </w:p>
          <w:p w14:paraId="76FF4A3D" w14:textId="77777777" w:rsidR="00617565" w:rsidRDefault="004C31CD">
            <w:pPr>
              <w:pBdr>
                <w:top w:val="nil"/>
                <w:left w:val="nil"/>
                <w:bottom w:val="nil"/>
                <w:right w:val="nil"/>
                <w:between w:val="nil"/>
              </w:pBdr>
              <w:ind w:left="108" w:right="913"/>
              <w:rPr>
                <w:color w:val="000000"/>
                <w:sz w:val="20"/>
                <w:szCs w:val="20"/>
              </w:rPr>
            </w:pPr>
            <w:r>
              <w:rPr>
                <w:color w:val="000000"/>
                <w:sz w:val="20"/>
                <w:szCs w:val="20"/>
              </w:rPr>
              <w:t>termini settoriali-tecnico-professionali in modo pertinente</w:t>
            </w:r>
          </w:p>
        </w:tc>
      </w:tr>
      <w:tr w:rsidR="00617565" w14:paraId="2A27F31A" w14:textId="77777777" w:rsidTr="006F58D2">
        <w:trPr>
          <w:trHeight w:val="726"/>
        </w:trPr>
        <w:tc>
          <w:tcPr>
            <w:tcW w:w="1797" w:type="dxa"/>
            <w:vMerge/>
          </w:tcPr>
          <w:p w14:paraId="58D61803"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286411BE"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22097A05"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3</w:t>
            </w:r>
          </w:p>
        </w:tc>
        <w:tc>
          <w:tcPr>
            <w:tcW w:w="4815" w:type="dxa"/>
          </w:tcPr>
          <w:p w14:paraId="301ED6EC" w14:textId="52BE0FE4" w:rsidR="00617565" w:rsidRDefault="004C31CD" w:rsidP="00D1352A">
            <w:pPr>
              <w:pBdr>
                <w:top w:val="nil"/>
                <w:left w:val="nil"/>
                <w:bottom w:val="nil"/>
                <w:right w:val="nil"/>
                <w:between w:val="nil"/>
              </w:pBdr>
              <w:spacing w:before="1" w:line="256" w:lineRule="auto"/>
              <w:ind w:left="108" w:right="501"/>
              <w:rPr>
                <w:color w:val="000000"/>
                <w:sz w:val="20"/>
                <w:szCs w:val="20"/>
              </w:rPr>
            </w:pPr>
            <w:r>
              <w:rPr>
                <w:color w:val="000000"/>
                <w:sz w:val="20"/>
                <w:szCs w:val="20"/>
              </w:rPr>
              <w:t>La padronanza del linguaggio, compresi i termini settoriali-tecnico-professionali da parte dell'allievo è</w:t>
            </w:r>
            <w:r w:rsidR="00D1352A">
              <w:rPr>
                <w:color w:val="000000"/>
                <w:sz w:val="20"/>
                <w:szCs w:val="20"/>
              </w:rPr>
              <w:t xml:space="preserve"> </w:t>
            </w:r>
            <w:r>
              <w:rPr>
                <w:color w:val="000000"/>
                <w:sz w:val="20"/>
                <w:szCs w:val="20"/>
              </w:rPr>
              <w:t>soddisfacente</w:t>
            </w:r>
          </w:p>
        </w:tc>
      </w:tr>
      <w:tr w:rsidR="00617565" w14:paraId="1CF3AE82" w14:textId="77777777" w:rsidTr="006F58D2">
        <w:trPr>
          <w:trHeight w:val="478"/>
        </w:trPr>
        <w:tc>
          <w:tcPr>
            <w:tcW w:w="1797" w:type="dxa"/>
            <w:vMerge/>
          </w:tcPr>
          <w:p w14:paraId="59A5FE57"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501B3DE6"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02288C8" w14:textId="77777777" w:rsidR="00617565" w:rsidRPr="006F58D2" w:rsidRDefault="004C31CD" w:rsidP="006F58D2">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2</w:t>
            </w:r>
          </w:p>
        </w:tc>
        <w:tc>
          <w:tcPr>
            <w:tcW w:w="4815" w:type="dxa"/>
          </w:tcPr>
          <w:p w14:paraId="07E62D89"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Mostra di possedere un minimo lessico settoriale-</w:t>
            </w:r>
          </w:p>
          <w:p w14:paraId="246DA22F"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tecnico-professionale</w:t>
            </w:r>
          </w:p>
        </w:tc>
      </w:tr>
      <w:tr w:rsidR="00617565" w14:paraId="67906B58" w14:textId="77777777" w:rsidTr="006F58D2">
        <w:trPr>
          <w:trHeight w:val="477"/>
        </w:trPr>
        <w:tc>
          <w:tcPr>
            <w:tcW w:w="1797" w:type="dxa"/>
            <w:vMerge/>
          </w:tcPr>
          <w:p w14:paraId="4B7A6500"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31819E8C"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54AC29C3" w14:textId="77777777" w:rsidR="00617565" w:rsidRPr="006F58D2" w:rsidRDefault="004C31CD" w:rsidP="006F58D2">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6BCB13ED"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Presenta lacune nel linguaggio settoriale-tecnico-</w:t>
            </w:r>
          </w:p>
          <w:p w14:paraId="68C84F20" w14:textId="5CA39DAD" w:rsidR="00617565" w:rsidRDefault="004B0C95">
            <w:pPr>
              <w:pBdr>
                <w:top w:val="nil"/>
                <w:left w:val="nil"/>
                <w:bottom w:val="nil"/>
                <w:right w:val="nil"/>
                <w:between w:val="nil"/>
              </w:pBdr>
              <w:spacing w:before="18" w:line="211" w:lineRule="auto"/>
              <w:ind w:left="108"/>
              <w:rPr>
                <w:color w:val="000000"/>
                <w:sz w:val="20"/>
                <w:szCs w:val="20"/>
              </w:rPr>
            </w:pPr>
            <w:r>
              <w:rPr>
                <w:color w:val="000000"/>
                <w:sz w:val="20"/>
                <w:szCs w:val="20"/>
              </w:rPr>
              <w:t>P</w:t>
            </w:r>
            <w:r w:rsidR="004C31CD">
              <w:rPr>
                <w:color w:val="000000"/>
                <w:sz w:val="20"/>
                <w:szCs w:val="20"/>
              </w:rPr>
              <w:t>rofessionale</w:t>
            </w:r>
          </w:p>
        </w:tc>
      </w:tr>
    </w:tbl>
    <w:p w14:paraId="1484883D" w14:textId="77777777" w:rsidR="00617565" w:rsidRDefault="00617565">
      <w:pPr>
        <w:rPr>
          <w:rFonts w:ascii="Arial MT" w:eastAsia="Arial MT" w:hAnsi="Arial MT" w:cs="Arial MT"/>
          <w:sz w:val="20"/>
          <w:szCs w:val="20"/>
        </w:rPr>
      </w:pPr>
    </w:p>
    <w:p w14:paraId="47D3F7E3" w14:textId="78857FFF" w:rsidR="00D1352A" w:rsidRDefault="00D1352A">
      <w:pPr>
        <w:rPr>
          <w:rFonts w:ascii="Arial MT" w:eastAsia="Arial MT" w:hAnsi="Arial MT" w:cs="Arial MT"/>
          <w:sz w:val="20"/>
          <w:szCs w:val="20"/>
        </w:rPr>
      </w:pPr>
      <w:r>
        <w:rPr>
          <w:rFonts w:ascii="Arial MT" w:eastAsia="Arial MT" w:hAnsi="Arial MT" w:cs="Arial MT"/>
          <w:sz w:val="20"/>
          <w:szCs w:val="20"/>
        </w:rPr>
        <w:br w:type="page"/>
      </w:r>
    </w:p>
    <w:p w14:paraId="2D9FCBCF" w14:textId="77777777" w:rsidR="00097398" w:rsidRPr="00097398" w:rsidRDefault="00097398" w:rsidP="00CD707C">
      <w:pPr>
        <w:numPr>
          <w:ilvl w:val="1"/>
          <w:numId w:val="14"/>
        </w:numPr>
        <w:pBdr>
          <w:top w:val="nil"/>
          <w:left w:val="nil"/>
          <w:bottom w:val="nil"/>
          <w:right w:val="nil"/>
          <w:between w:val="nil"/>
        </w:pBdr>
        <w:tabs>
          <w:tab w:val="left" w:pos="495"/>
        </w:tabs>
        <w:spacing w:before="58"/>
        <w:ind w:left="426" w:hanging="361"/>
        <w:rPr>
          <w:b/>
          <w:sz w:val="28"/>
          <w:szCs w:val="28"/>
        </w:rPr>
      </w:pPr>
      <w:r w:rsidRPr="00097398">
        <w:rPr>
          <w:b/>
          <w:sz w:val="28"/>
          <w:szCs w:val="28"/>
        </w:rPr>
        <w:lastRenderedPageBreak/>
        <w:t xml:space="preserve">PIANO DELLE ATTIVITA’ PER L’ ORIENTAMENTO CLASSI QUINTE </w:t>
      </w:r>
    </w:p>
    <w:p w14:paraId="665A926C" w14:textId="77777777" w:rsidR="00097398" w:rsidRDefault="00097398" w:rsidP="00097398">
      <w:pPr>
        <w:spacing w:after="160" w:line="259" w:lineRule="auto"/>
        <w:rPr>
          <w:b/>
          <w:color w:val="1155CC"/>
          <w:sz w:val="24"/>
          <w:szCs w:val="24"/>
        </w:rPr>
      </w:pPr>
    </w:p>
    <w:p w14:paraId="3BB02B5A" w14:textId="1DCD1844" w:rsidR="00097398" w:rsidRPr="00097398" w:rsidRDefault="00097398" w:rsidP="00097398">
      <w:pPr>
        <w:spacing w:after="160" w:line="259" w:lineRule="auto"/>
        <w:jc w:val="center"/>
        <w:rPr>
          <w:b/>
          <w:sz w:val="24"/>
          <w:szCs w:val="24"/>
          <w:u w:val="single"/>
        </w:rPr>
      </w:pPr>
      <w:r w:rsidRPr="00097398">
        <w:rPr>
          <w:b/>
          <w:sz w:val="24"/>
          <w:szCs w:val="24"/>
          <w:u w:val="single"/>
        </w:rPr>
        <w:t>LA SCELTA: SUPPORTARE I PROCESSI DECISIONALI DELLO STUDENTE</w:t>
      </w:r>
    </w:p>
    <w:p w14:paraId="707BE7AC" w14:textId="77777777" w:rsidR="00097398" w:rsidRDefault="00097398" w:rsidP="00097398">
      <w:pPr>
        <w:ind w:left="-566"/>
        <w:jc w:val="center"/>
        <w:rPr>
          <w:b/>
          <w:color w:val="FF0000"/>
          <w:sz w:val="24"/>
          <w:szCs w:val="24"/>
        </w:rPr>
      </w:pPr>
    </w:p>
    <w:p w14:paraId="5C73925E" w14:textId="77777777" w:rsidR="00097398" w:rsidRDefault="00097398" w:rsidP="00CD707C">
      <w:pPr>
        <w:widowControl/>
        <w:numPr>
          <w:ilvl w:val="0"/>
          <w:numId w:val="20"/>
        </w:numPr>
        <w:ind w:left="566"/>
        <w:jc w:val="both"/>
        <w:rPr>
          <w:sz w:val="24"/>
          <w:szCs w:val="24"/>
        </w:rPr>
      </w:pPr>
      <w:r>
        <w:rPr>
          <w:b/>
          <w:sz w:val="24"/>
          <w:szCs w:val="24"/>
        </w:rPr>
        <w:t>IL VALORE DELL’ORIENTAMENTO NEI PERCORSI DI FORMAZIONE</w:t>
      </w:r>
    </w:p>
    <w:p w14:paraId="58C2F4BE" w14:textId="77777777" w:rsidR="00097398" w:rsidRDefault="00097398" w:rsidP="00097398">
      <w:pPr>
        <w:jc w:val="both"/>
        <w:rPr>
          <w:sz w:val="24"/>
          <w:szCs w:val="24"/>
        </w:rPr>
      </w:pPr>
    </w:p>
    <w:p w14:paraId="4A33F9A2" w14:textId="54AC69BA" w:rsidR="00097398" w:rsidRDefault="00097398" w:rsidP="00097398">
      <w:pPr>
        <w:ind w:firstLine="284"/>
        <w:jc w:val="both"/>
        <w:rPr>
          <w:sz w:val="24"/>
          <w:szCs w:val="24"/>
        </w:rPr>
      </w:pPr>
      <w:r>
        <w:rPr>
          <w:sz w:val="24"/>
          <w:szCs w:val="24"/>
        </w:rPr>
        <w:t xml:space="preserve">L'orientamento assume nelle società contemporanea le caratteristiche di un processo evolutivo, continuo e graduale, che segue e sostiene lo sviluppo dell'individuo, rendendolo più consapevole nei confronti della realtà circostante. </w:t>
      </w:r>
    </w:p>
    <w:p w14:paraId="46FCA92C" w14:textId="77777777" w:rsidR="00097398" w:rsidRDefault="00097398" w:rsidP="00097398">
      <w:pPr>
        <w:ind w:firstLine="284"/>
        <w:jc w:val="both"/>
        <w:rPr>
          <w:sz w:val="24"/>
          <w:szCs w:val="24"/>
        </w:rPr>
      </w:pPr>
      <w:r>
        <w:rPr>
          <w:sz w:val="24"/>
          <w:szCs w:val="24"/>
        </w:rPr>
        <w:t xml:space="preserve">La scuola congiunge il passato col futuro, orienta al mondo. Orientare è aiutare l'allievo a trovare gradualmente la propria strada per inserirsi socialmente e raggiungere la propria autorealizzazione, e ciò può avvenire incrementando la valenza orientativa dei processi educativi presenti nella didattica quotidiana. </w:t>
      </w:r>
    </w:p>
    <w:p w14:paraId="731B3331" w14:textId="304AD974" w:rsidR="00CE39B0" w:rsidRDefault="00097398" w:rsidP="00CE39B0">
      <w:pPr>
        <w:ind w:firstLine="284"/>
        <w:jc w:val="both"/>
        <w:rPr>
          <w:sz w:val="24"/>
          <w:szCs w:val="24"/>
        </w:rPr>
      </w:pPr>
      <w:r>
        <w:rPr>
          <w:sz w:val="24"/>
          <w:szCs w:val="24"/>
        </w:rPr>
        <w:t>L'orientamento consiste nel fornire nozioni sui possibili sbocchi professionali, nel far conoscere il territorio, in un insieme di attività che mirano a formare o a potenziare nei giovani le capacità di scegliere in modo autonomo e personale, partecipando attivamente negli ambienti di vita quotidiana. Esso ha una forte valenza orientativa ogni disciplina, Si riconosce l’enorme importanza del concetto di “didattica orientativa” esplicitamente riportato nella Direttiva Ministeriale 487/97 e sotteso a molti degli interventi legislativi della s</w:t>
      </w:r>
      <w:r w:rsidR="00CE39B0">
        <w:rPr>
          <w:sz w:val="24"/>
          <w:szCs w:val="24"/>
        </w:rPr>
        <w:t>econda metà degli anni Novanta e confermato in modo esaustivo dal D.M. 328 del 2022.</w:t>
      </w:r>
    </w:p>
    <w:p w14:paraId="1472E4C8" w14:textId="77777777" w:rsidR="00097398" w:rsidRPr="00587DFC" w:rsidRDefault="00097398" w:rsidP="00097398">
      <w:pPr>
        <w:jc w:val="both"/>
        <w:rPr>
          <w:b/>
          <w:sz w:val="24"/>
          <w:szCs w:val="24"/>
        </w:rPr>
      </w:pPr>
    </w:p>
    <w:p w14:paraId="3E237500" w14:textId="77777777" w:rsidR="009730D1" w:rsidRPr="00587DFC" w:rsidRDefault="009730D1" w:rsidP="00097398">
      <w:pPr>
        <w:jc w:val="both"/>
        <w:rPr>
          <w:b/>
          <w:sz w:val="24"/>
          <w:szCs w:val="24"/>
        </w:rPr>
      </w:pPr>
    </w:p>
    <w:p w14:paraId="4A4A798B" w14:textId="77777777" w:rsidR="00097398" w:rsidRPr="00097398" w:rsidRDefault="00097398" w:rsidP="00CD707C">
      <w:pPr>
        <w:widowControl/>
        <w:numPr>
          <w:ilvl w:val="0"/>
          <w:numId w:val="20"/>
        </w:numPr>
        <w:ind w:left="566"/>
        <w:jc w:val="both"/>
        <w:rPr>
          <w:b/>
          <w:sz w:val="24"/>
          <w:szCs w:val="24"/>
        </w:rPr>
      </w:pPr>
      <w:r w:rsidRPr="00097398">
        <w:rPr>
          <w:b/>
          <w:sz w:val="24"/>
          <w:szCs w:val="24"/>
        </w:rPr>
        <w:t>IL QUADRO NORMATIVO</w:t>
      </w:r>
    </w:p>
    <w:p w14:paraId="26259EB1" w14:textId="77777777" w:rsidR="00097398" w:rsidRDefault="00097398" w:rsidP="00097398">
      <w:pPr>
        <w:jc w:val="both"/>
        <w:rPr>
          <w:b/>
          <w:color w:val="003462"/>
          <w:sz w:val="24"/>
          <w:szCs w:val="24"/>
        </w:rPr>
      </w:pPr>
    </w:p>
    <w:p w14:paraId="0C45B3F0" w14:textId="77777777" w:rsidR="00097398" w:rsidRDefault="00097398" w:rsidP="00097398">
      <w:pPr>
        <w:ind w:firstLine="284"/>
        <w:jc w:val="both"/>
        <w:rPr>
          <w:sz w:val="24"/>
          <w:szCs w:val="24"/>
        </w:rPr>
      </w:pPr>
      <w:r>
        <w:rPr>
          <w:sz w:val="24"/>
          <w:szCs w:val="24"/>
        </w:rPr>
        <w:t>Le attività legislative in materia di orientamento sono ampie e variegate.</w:t>
      </w:r>
    </w:p>
    <w:p w14:paraId="6914A42D" w14:textId="77777777" w:rsidR="00097398" w:rsidRDefault="00097398" w:rsidP="00097398">
      <w:pPr>
        <w:jc w:val="both"/>
        <w:rPr>
          <w:sz w:val="24"/>
          <w:szCs w:val="24"/>
        </w:rPr>
      </w:pPr>
      <w:r>
        <w:rPr>
          <w:sz w:val="24"/>
          <w:szCs w:val="24"/>
        </w:rPr>
        <w:t xml:space="preserve">Sin dal 1997 è stata emanata una </w:t>
      </w:r>
      <w:r>
        <w:rPr>
          <w:b/>
          <w:sz w:val="24"/>
          <w:szCs w:val="24"/>
        </w:rPr>
        <w:t>Direttiva ministeriale sull’orientamento</w:t>
      </w:r>
      <w:r>
        <w:rPr>
          <w:sz w:val="24"/>
          <w:szCs w:val="24"/>
        </w:rPr>
        <w:t xml:space="preserve"> (</w:t>
      </w:r>
      <w:r>
        <w:rPr>
          <w:b/>
          <w:sz w:val="24"/>
          <w:szCs w:val="24"/>
        </w:rPr>
        <w:t>n. 487/97</w:t>
      </w:r>
      <w:r>
        <w:rPr>
          <w:sz w:val="24"/>
          <w:szCs w:val="24"/>
        </w:rPr>
        <w:t>) che stabiliva che l’orientamento è parte integrante dei curricoli di studio e, più in generale, del processo educativo e formativo, a cominciare dalla scuola dell’infanzia, indicando poi una serie di attività di orientamento che le scuole di ogni ordine e grado dovevano svolgere.</w:t>
      </w:r>
    </w:p>
    <w:p w14:paraId="57EB2FB5" w14:textId="77777777" w:rsidR="00097398" w:rsidRDefault="00097398" w:rsidP="00097398">
      <w:pPr>
        <w:jc w:val="both"/>
        <w:rPr>
          <w:sz w:val="24"/>
          <w:szCs w:val="24"/>
        </w:rPr>
      </w:pPr>
    </w:p>
    <w:p w14:paraId="74921907" w14:textId="77777777" w:rsidR="00097398" w:rsidRDefault="00097398" w:rsidP="00097398">
      <w:pPr>
        <w:ind w:firstLine="284"/>
        <w:jc w:val="both"/>
        <w:rPr>
          <w:sz w:val="24"/>
          <w:szCs w:val="24"/>
        </w:rPr>
      </w:pPr>
      <w:r>
        <w:rPr>
          <w:sz w:val="24"/>
          <w:szCs w:val="24"/>
        </w:rPr>
        <w:t xml:space="preserve">Nel 2008 è stato emanato il </w:t>
      </w:r>
      <w:r>
        <w:rPr>
          <w:b/>
          <w:sz w:val="24"/>
          <w:szCs w:val="24"/>
        </w:rPr>
        <w:t>d.lgs. 14 gennaio 2008, n. 21</w:t>
      </w:r>
      <w:r>
        <w:rPr>
          <w:sz w:val="24"/>
          <w:szCs w:val="24"/>
        </w:rPr>
        <w:t xml:space="preserve">, che ha previsto la realizzazione dei percorsi di orientamento finalizzati alla scelta dei corsi di laurea universitari e dei corsi di alta formazione, la valorizzazione dei risultati scolastici degli studenti ai fini dell’ammissione a determinati corsi di laurea, nonché il potenziamento e lo sviluppo del raccordo tra istituzioni scolastiche, università e istituzioni dell’alta formazione. </w:t>
      </w:r>
    </w:p>
    <w:p w14:paraId="23D71F6D" w14:textId="6F032B33" w:rsidR="00097398" w:rsidRDefault="00097398" w:rsidP="00097398">
      <w:pPr>
        <w:ind w:firstLine="284"/>
        <w:jc w:val="both"/>
        <w:rPr>
          <w:sz w:val="24"/>
          <w:szCs w:val="24"/>
        </w:rPr>
      </w:pPr>
      <w:r>
        <w:rPr>
          <w:sz w:val="24"/>
          <w:szCs w:val="24"/>
        </w:rPr>
        <w:t xml:space="preserve">Nello stesso anno il </w:t>
      </w:r>
      <w:r w:rsidR="00587DFC">
        <w:rPr>
          <w:b/>
          <w:sz w:val="24"/>
          <w:szCs w:val="24"/>
        </w:rPr>
        <w:t>d.lgs.</w:t>
      </w:r>
      <w:r>
        <w:rPr>
          <w:b/>
          <w:sz w:val="24"/>
          <w:szCs w:val="24"/>
        </w:rPr>
        <w:t xml:space="preserve"> del 14 gennaio 2008, n. 22</w:t>
      </w:r>
      <w:r>
        <w:rPr>
          <w:sz w:val="24"/>
          <w:szCs w:val="24"/>
        </w:rPr>
        <w:t xml:space="preserve"> prevedeva che le istituzioni scolastiche dovessero favorire e potenziare il raccordo con il mondo delle professioni e del lavoro, realizzando iniziative finalizzate alla conoscenza delle opportunità formative offerte dai percorsi di formazione tecnica superiore e dai percorsi finalizzati alle professioni e al lavoro.</w:t>
      </w:r>
    </w:p>
    <w:p w14:paraId="0EDD5212" w14:textId="77777777" w:rsidR="00097398" w:rsidRDefault="00097398" w:rsidP="00097398">
      <w:pPr>
        <w:jc w:val="both"/>
        <w:rPr>
          <w:sz w:val="24"/>
          <w:szCs w:val="24"/>
        </w:rPr>
      </w:pPr>
    </w:p>
    <w:p w14:paraId="5BA23C3A" w14:textId="77777777" w:rsidR="00097398" w:rsidRDefault="00097398" w:rsidP="00097398">
      <w:pPr>
        <w:ind w:firstLine="284"/>
        <w:jc w:val="both"/>
        <w:rPr>
          <w:b/>
          <w:sz w:val="24"/>
          <w:szCs w:val="24"/>
        </w:rPr>
      </w:pPr>
      <w:r>
        <w:rPr>
          <w:sz w:val="24"/>
          <w:szCs w:val="24"/>
        </w:rPr>
        <w:t xml:space="preserve">Con la circolare ministeriale 15 aprile 2009, n. 43 sono state emanate le </w:t>
      </w:r>
      <w:r>
        <w:rPr>
          <w:b/>
          <w:sz w:val="24"/>
          <w:szCs w:val="24"/>
        </w:rPr>
        <w:t>Linee guida in materia di orientamento lungo tutto l’arco della vita</w:t>
      </w:r>
      <w:r>
        <w:rPr>
          <w:sz w:val="24"/>
          <w:szCs w:val="24"/>
        </w:rPr>
        <w:t>.</w:t>
      </w:r>
    </w:p>
    <w:p w14:paraId="79ED660B" w14:textId="77777777" w:rsidR="00097398" w:rsidRDefault="00097398" w:rsidP="00097398">
      <w:pPr>
        <w:jc w:val="both"/>
        <w:rPr>
          <w:sz w:val="24"/>
          <w:szCs w:val="24"/>
        </w:rPr>
      </w:pPr>
    </w:p>
    <w:p w14:paraId="2370A032" w14:textId="77777777" w:rsidR="00097398" w:rsidRDefault="00097398" w:rsidP="00097398">
      <w:pPr>
        <w:ind w:firstLine="284"/>
        <w:jc w:val="both"/>
        <w:rPr>
          <w:b/>
          <w:sz w:val="24"/>
          <w:szCs w:val="24"/>
        </w:rPr>
      </w:pPr>
      <w:r>
        <w:rPr>
          <w:sz w:val="24"/>
          <w:szCs w:val="24"/>
        </w:rPr>
        <w:t xml:space="preserve">Con Nota ministeriale 19 febbraio 2014, n. 4232 sono state trasmesse le </w:t>
      </w:r>
      <w:r>
        <w:rPr>
          <w:b/>
          <w:sz w:val="24"/>
          <w:szCs w:val="24"/>
        </w:rPr>
        <w:t>Linee guida nazionali per l’orientamento permanente</w:t>
      </w:r>
      <w:r>
        <w:rPr>
          <w:sz w:val="24"/>
          <w:szCs w:val="24"/>
        </w:rPr>
        <w:t>.</w:t>
      </w:r>
    </w:p>
    <w:p w14:paraId="32BE5CBB" w14:textId="77777777" w:rsidR="00097398" w:rsidRDefault="00097398" w:rsidP="00097398">
      <w:pPr>
        <w:jc w:val="both"/>
        <w:rPr>
          <w:sz w:val="24"/>
          <w:szCs w:val="24"/>
        </w:rPr>
      </w:pPr>
    </w:p>
    <w:p w14:paraId="4BF83F1C" w14:textId="77777777" w:rsidR="00097398" w:rsidRDefault="00097398" w:rsidP="00097398">
      <w:pPr>
        <w:ind w:firstLine="284"/>
        <w:jc w:val="both"/>
        <w:rPr>
          <w:b/>
          <w:sz w:val="24"/>
          <w:szCs w:val="24"/>
        </w:rPr>
      </w:pPr>
      <w:r>
        <w:rPr>
          <w:sz w:val="24"/>
          <w:szCs w:val="24"/>
        </w:rPr>
        <w:t xml:space="preserve">Nel 2019, con il D.M. 4 settembre 2019, n. 774 sono state adottate le </w:t>
      </w:r>
      <w:r>
        <w:rPr>
          <w:b/>
          <w:sz w:val="24"/>
          <w:szCs w:val="24"/>
        </w:rPr>
        <w:t>Linee guida concernenti i Percorsi per le competenze trasversali e per l’orientamento</w:t>
      </w:r>
      <w:r>
        <w:rPr>
          <w:sz w:val="24"/>
          <w:szCs w:val="24"/>
        </w:rPr>
        <w:t>.</w:t>
      </w:r>
    </w:p>
    <w:p w14:paraId="0D99F276" w14:textId="77777777" w:rsidR="00097398" w:rsidRDefault="00097398" w:rsidP="00097398">
      <w:pPr>
        <w:jc w:val="both"/>
        <w:rPr>
          <w:sz w:val="24"/>
          <w:szCs w:val="24"/>
        </w:rPr>
      </w:pPr>
    </w:p>
    <w:p w14:paraId="1818A7FD" w14:textId="3683E53E" w:rsidR="00097398" w:rsidRDefault="00097398" w:rsidP="00097398">
      <w:pPr>
        <w:ind w:firstLine="284"/>
        <w:jc w:val="both"/>
        <w:rPr>
          <w:sz w:val="24"/>
          <w:szCs w:val="24"/>
        </w:rPr>
      </w:pPr>
      <w:r>
        <w:rPr>
          <w:sz w:val="24"/>
          <w:szCs w:val="24"/>
        </w:rPr>
        <w:t xml:space="preserve">Nel 2021 è stato approvato </w:t>
      </w:r>
      <w:r>
        <w:rPr>
          <w:b/>
          <w:sz w:val="24"/>
          <w:szCs w:val="24"/>
        </w:rPr>
        <w:t>Italia domani</w:t>
      </w:r>
      <w:r>
        <w:rPr>
          <w:i/>
          <w:sz w:val="24"/>
          <w:szCs w:val="24"/>
        </w:rPr>
        <w:t>,</w:t>
      </w:r>
      <w:r>
        <w:rPr>
          <w:sz w:val="24"/>
          <w:szCs w:val="24"/>
        </w:rPr>
        <w:t xml:space="preserve"> il Piano nazionale di ripresa e resilienza (PNRR) italiano, che ha dedicato alcuni interventi al tema dell’istruzione e prevede la necessità di realizzare una </w:t>
      </w:r>
      <w:r>
        <w:rPr>
          <w:b/>
          <w:sz w:val="24"/>
          <w:szCs w:val="24"/>
        </w:rPr>
        <w:t>riforma in materia di orientamento</w:t>
      </w:r>
      <w:r>
        <w:rPr>
          <w:sz w:val="24"/>
          <w:szCs w:val="24"/>
        </w:rPr>
        <w:t xml:space="preserve"> nell’ambito della missione 4 – componente 1 del PNRR, </w:t>
      </w:r>
      <w:r>
        <w:rPr>
          <w:b/>
          <w:sz w:val="24"/>
          <w:szCs w:val="24"/>
        </w:rPr>
        <w:t>percorsi per il successo scolastico</w:t>
      </w:r>
      <w:r>
        <w:rPr>
          <w:sz w:val="24"/>
          <w:szCs w:val="24"/>
        </w:rPr>
        <w:t xml:space="preserve"> sulle politiche di riduzione dell’abbandono scolastico, che, tra le altre cose, sottolinea la necessità </w:t>
      </w:r>
      <w:r>
        <w:rPr>
          <w:sz w:val="24"/>
          <w:szCs w:val="24"/>
        </w:rPr>
        <w:lastRenderedPageBreak/>
        <w:t>di rafforzare l’orientamento scolastico, l’orientamento e la consulenza professionale e la formazione, per sostenere l’acquisizione di abilità e competenze di gestione delle carriere nel lavoro.</w:t>
      </w:r>
    </w:p>
    <w:p w14:paraId="04F15820" w14:textId="77777777" w:rsidR="00097398" w:rsidRDefault="00097398" w:rsidP="00097398">
      <w:pPr>
        <w:jc w:val="both"/>
        <w:rPr>
          <w:sz w:val="24"/>
          <w:szCs w:val="24"/>
        </w:rPr>
      </w:pPr>
    </w:p>
    <w:p w14:paraId="39CE747B" w14:textId="1A73CAD4" w:rsidR="00097398" w:rsidRDefault="00097398" w:rsidP="00097398">
      <w:pPr>
        <w:ind w:firstLine="284"/>
        <w:jc w:val="both"/>
        <w:rPr>
          <w:sz w:val="24"/>
          <w:szCs w:val="24"/>
        </w:rPr>
      </w:pPr>
      <w:r>
        <w:rPr>
          <w:sz w:val="24"/>
          <w:szCs w:val="24"/>
        </w:rPr>
        <w:t>Nel 2023</w:t>
      </w:r>
      <w:r w:rsidR="009E064E">
        <w:rPr>
          <w:sz w:val="24"/>
          <w:szCs w:val="24"/>
        </w:rPr>
        <w:t xml:space="preserve"> </w:t>
      </w:r>
      <w:r>
        <w:rPr>
          <w:sz w:val="24"/>
          <w:szCs w:val="24"/>
        </w:rPr>
        <w:t xml:space="preserve">con il D.M. 22 dicembre 2022, n. 328 sono state adottate le </w:t>
      </w:r>
      <w:r>
        <w:rPr>
          <w:b/>
          <w:sz w:val="24"/>
          <w:szCs w:val="24"/>
        </w:rPr>
        <w:t>Linee guida per l’orientamento</w:t>
      </w:r>
      <w:r>
        <w:rPr>
          <w:sz w:val="24"/>
          <w:szCs w:val="24"/>
        </w:rPr>
        <w:t>.</w:t>
      </w:r>
    </w:p>
    <w:p w14:paraId="0E5340B8" w14:textId="77777777" w:rsidR="009E064E" w:rsidRDefault="009E064E" w:rsidP="00097398">
      <w:pPr>
        <w:ind w:firstLine="284"/>
        <w:jc w:val="both"/>
        <w:rPr>
          <w:sz w:val="24"/>
          <w:szCs w:val="24"/>
        </w:rPr>
      </w:pPr>
    </w:p>
    <w:p w14:paraId="6B7EE9A5" w14:textId="4784C379" w:rsidR="009E064E" w:rsidRDefault="0069577E" w:rsidP="0069577E">
      <w:pPr>
        <w:ind w:firstLine="284"/>
        <w:jc w:val="both"/>
        <w:rPr>
          <w:sz w:val="24"/>
          <w:szCs w:val="24"/>
        </w:rPr>
      </w:pPr>
      <w:r w:rsidRPr="0069577E">
        <w:rPr>
          <w:sz w:val="24"/>
          <w:szCs w:val="24"/>
        </w:rPr>
        <w:br/>
      </w:r>
      <w:r>
        <w:rPr>
          <w:sz w:val="24"/>
          <w:szCs w:val="24"/>
        </w:rPr>
        <w:t xml:space="preserve">Il </w:t>
      </w:r>
      <w:r w:rsidRPr="0069577E">
        <w:rPr>
          <w:sz w:val="24"/>
          <w:szCs w:val="24"/>
        </w:rPr>
        <w:t xml:space="preserve">decreto del Ministro dell’istruzione e del merito </w:t>
      </w:r>
      <w:r>
        <w:rPr>
          <w:sz w:val="24"/>
          <w:szCs w:val="24"/>
        </w:rPr>
        <w:t xml:space="preserve">del </w:t>
      </w:r>
      <w:r w:rsidRPr="0069577E">
        <w:rPr>
          <w:sz w:val="24"/>
          <w:szCs w:val="24"/>
        </w:rPr>
        <w:t xml:space="preserve">12 novembre </w:t>
      </w:r>
      <w:proofErr w:type="gramStart"/>
      <w:r w:rsidRPr="0069577E">
        <w:rPr>
          <w:sz w:val="24"/>
          <w:szCs w:val="24"/>
        </w:rPr>
        <w:t>2024</w:t>
      </w:r>
      <w:r>
        <w:rPr>
          <w:sz w:val="24"/>
          <w:szCs w:val="24"/>
        </w:rPr>
        <w:t xml:space="preserve"> </w:t>
      </w:r>
      <w:r w:rsidRPr="0069577E">
        <w:rPr>
          <w:sz w:val="24"/>
          <w:szCs w:val="24"/>
        </w:rPr>
        <w:t xml:space="preserve"> n.</w:t>
      </w:r>
      <w:proofErr w:type="gramEnd"/>
      <w:r w:rsidRPr="0069577E">
        <w:rPr>
          <w:sz w:val="24"/>
          <w:szCs w:val="24"/>
        </w:rPr>
        <w:t xml:space="preserve"> 226</w:t>
      </w:r>
      <w:r>
        <w:rPr>
          <w:sz w:val="24"/>
          <w:szCs w:val="24"/>
        </w:rPr>
        <w:t xml:space="preserve"> prevede come criterio di ammissione all’esame conclusivo del secondo ciclo di istruzione lo </w:t>
      </w:r>
      <w:r w:rsidRPr="0069577E">
        <w:rPr>
          <w:sz w:val="24"/>
          <w:szCs w:val="24"/>
        </w:rPr>
        <w:t>svolgimento de</w:t>
      </w:r>
      <w:r>
        <w:rPr>
          <w:sz w:val="24"/>
          <w:szCs w:val="24"/>
        </w:rPr>
        <w:t xml:space="preserve">lle attività di </w:t>
      </w:r>
      <w:r w:rsidRPr="0069577E">
        <w:rPr>
          <w:sz w:val="24"/>
          <w:szCs w:val="24"/>
        </w:rPr>
        <w:t xml:space="preserve">PCTO </w:t>
      </w:r>
      <w:r w:rsidR="00EA089E">
        <w:rPr>
          <w:sz w:val="24"/>
          <w:szCs w:val="24"/>
        </w:rPr>
        <w:t xml:space="preserve">oggi Formazione Lavoro </w:t>
      </w:r>
      <w:r w:rsidRPr="0069577E">
        <w:rPr>
          <w:sz w:val="24"/>
          <w:szCs w:val="24"/>
        </w:rPr>
        <w:t>secondo quanto previsto dall’indirizzo di studio nel secondo biennio e</w:t>
      </w:r>
      <w:r>
        <w:rPr>
          <w:sz w:val="24"/>
          <w:szCs w:val="24"/>
        </w:rPr>
        <w:t xml:space="preserve"> </w:t>
      </w:r>
      <w:r w:rsidRPr="0069577E">
        <w:rPr>
          <w:sz w:val="24"/>
          <w:szCs w:val="24"/>
        </w:rPr>
        <w:t>nell’ultimo anno di corso</w:t>
      </w:r>
      <w:r>
        <w:rPr>
          <w:sz w:val="24"/>
          <w:szCs w:val="24"/>
        </w:rPr>
        <w:t xml:space="preserve"> (O.M. </w:t>
      </w:r>
      <w:r w:rsidR="00EA089E">
        <w:rPr>
          <w:sz w:val="24"/>
          <w:szCs w:val="24"/>
        </w:rPr>
        <w:t>54</w:t>
      </w:r>
      <w:r>
        <w:rPr>
          <w:sz w:val="24"/>
          <w:szCs w:val="24"/>
        </w:rPr>
        <w:t>/202</w:t>
      </w:r>
      <w:r w:rsidR="00EA089E">
        <w:rPr>
          <w:sz w:val="24"/>
          <w:szCs w:val="24"/>
        </w:rPr>
        <w:t>6</w:t>
      </w:r>
      <w:r>
        <w:rPr>
          <w:sz w:val="24"/>
          <w:szCs w:val="24"/>
        </w:rPr>
        <w:t>).</w:t>
      </w:r>
    </w:p>
    <w:p w14:paraId="3EC5E19D" w14:textId="77777777" w:rsidR="009E064E" w:rsidRDefault="009E064E" w:rsidP="00097398">
      <w:pPr>
        <w:ind w:firstLine="284"/>
        <w:jc w:val="both"/>
        <w:rPr>
          <w:sz w:val="24"/>
          <w:szCs w:val="24"/>
        </w:rPr>
      </w:pPr>
    </w:p>
    <w:p w14:paraId="405756A5" w14:textId="77777777" w:rsidR="00097398" w:rsidRDefault="00097398" w:rsidP="00097398">
      <w:pPr>
        <w:jc w:val="both"/>
        <w:rPr>
          <w:sz w:val="24"/>
          <w:szCs w:val="24"/>
        </w:rPr>
      </w:pPr>
    </w:p>
    <w:p w14:paraId="18D5A0D3" w14:textId="77777777" w:rsidR="009730D1" w:rsidRDefault="009730D1" w:rsidP="00097398">
      <w:pPr>
        <w:jc w:val="both"/>
        <w:rPr>
          <w:sz w:val="24"/>
          <w:szCs w:val="24"/>
        </w:rPr>
      </w:pPr>
    </w:p>
    <w:p w14:paraId="44B3EE45" w14:textId="77777777" w:rsidR="00097398" w:rsidRPr="009730D1" w:rsidRDefault="00097398" w:rsidP="00CD707C">
      <w:pPr>
        <w:widowControl/>
        <w:numPr>
          <w:ilvl w:val="0"/>
          <w:numId w:val="20"/>
        </w:numPr>
        <w:ind w:left="566"/>
        <w:jc w:val="both"/>
        <w:rPr>
          <w:b/>
          <w:sz w:val="24"/>
          <w:szCs w:val="24"/>
        </w:rPr>
      </w:pPr>
      <w:bookmarkStart w:id="21" w:name="_heading=h.w67gd9bbc7u3" w:colFirst="0" w:colLast="0"/>
      <w:bookmarkEnd w:id="21"/>
      <w:r w:rsidRPr="009730D1">
        <w:rPr>
          <w:b/>
          <w:sz w:val="24"/>
          <w:szCs w:val="24"/>
        </w:rPr>
        <w:t xml:space="preserve">LE FINALITÀ DEL PIANO DI ORIENTAMENTO </w:t>
      </w:r>
    </w:p>
    <w:p w14:paraId="45C8A46F" w14:textId="77777777" w:rsidR="00097398" w:rsidRDefault="00097398" w:rsidP="00097398">
      <w:pPr>
        <w:jc w:val="both"/>
        <w:rPr>
          <w:color w:val="222222"/>
          <w:sz w:val="24"/>
          <w:szCs w:val="24"/>
          <w:highlight w:val="white"/>
        </w:rPr>
      </w:pPr>
    </w:p>
    <w:p w14:paraId="3D590839" w14:textId="73C70D2A" w:rsidR="00097398" w:rsidRDefault="00097398" w:rsidP="009730D1">
      <w:pPr>
        <w:ind w:firstLine="284"/>
        <w:jc w:val="both"/>
        <w:rPr>
          <w:sz w:val="24"/>
          <w:szCs w:val="24"/>
        </w:rPr>
      </w:pPr>
      <w:r>
        <w:rPr>
          <w:sz w:val="24"/>
          <w:szCs w:val="24"/>
        </w:rPr>
        <w:t xml:space="preserve">“L’orientamento è un processo volto a facilitare la conoscenza di sé, del contesto formativo, occupazionale, sociale culturale ed economico di riferimento, delle strategie messe in atto per relazionarsi ed interagire in tali realtà, al fine di favorire </w:t>
      </w:r>
      <w:r w:rsidR="009730D1">
        <w:rPr>
          <w:sz w:val="24"/>
          <w:szCs w:val="24"/>
        </w:rPr>
        <w:t>la maturazione</w:t>
      </w:r>
      <w:r>
        <w:rPr>
          <w:sz w:val="24"/>
          <w:szCs w:val="24"/>
        </w:rPr>
        <w:t xml:space="preserve"> e lo sviluppo delle competenze necessarie per poter definire o ridefinire autonomamente obiettivi personali e professionali aderenti al contesto, elaborare o rielaborare un progetto di vita e sostenere le scelte </w:t>
      </w:r>
      <w:r w:rsidR="009730D1">
        <w:rPr>
          <w:sz w:val="24"/>
          <w:szCs w:val="24"/>
        </w:rPr>
        <w:t>relative “. In particolare,</w:t>
      </w:r>
      <w:r>
        <w:rPr>
          <w:sz w:val="24"/>
          <w:szCs w:val="24"/>
        </w:rPr>
        <w:t xml:space="preserve"> si tenderà a:</w:t>
      </w:r>
    </w:p>
    <w:p w14:paraId="1B9D3AA4" w14:textId="1EB8F6BC" w:rsidR="00097398" w:rsidRDefault="00097398" w:rsidP="00CD707C">
      <w:pPr>
        <w:widowControl/>
        <w:numPr>
          <w:ilvl w:val="0"/>
          <w:numId w:val="21"/>
        </w:numPr>
        <w:spacing w:line="259" w:lineRule="auto"/>
        <w:rPr>
          <w:sz w:val="24"/>
          <w:szCs w:val="24"/>
        </w:rPr>
      </w:pPr>
      <w:r>
        <w:rPr>
          <w:sz w:val="24"/>
          <w:szCs w:val="24"/>
        </w:rPr>
        <w:t xml:space="preserve">facilitare la </w:t>
      </w:r>
      <w:r w:rsidR="009730D1">
        <w:rPr>
          <w:sz w:val="24"/>
          <w:szCs w:val="24"/>
        </w:rPr>
        <w:t>conoscenza del</w:t>
      </w:r>
      <w:r>
        <w:rPr>
          <w:sz w:val="24"/>
          <w:szCs w:val="24"/>
        </w:rPr>
        <w:t xml:space="preserve"> contesto formativo, occupazionale, sociale, culturale ed economico di riferimento;</w:t>
      </w:r>
    </w:p>
    <w:p w14:paraId="79DF6770" w14:textId="77777777" w:rsidR="00097398" w:rsidRDefault="00097398" w:rsidP="00CD707C">
      <w:pPr>
        <w:widowControl/>
        <w:numPr>
          <w:ilvl w:val="0"/>
          <w:numId w:val="21"/>
        </w:numPr>
        <w:spacing w:line="259" w:lineRule="auto"/>
        <w:rPr>
          <w:color w:val="333333"/>
          <w:sz w:val="24"/>
          <w:szCs w:val="24"/>
        </w:rPr>
      </w:pPr>
      <w:r>
        <w:rPr>
          <w:color w:val="333333"/>
          <w:sz w:val="24"/>
          <w:szCs w:val="24"/>
        </w:rPr>
        <w:t>sviluppare la capacità di organizzare le informazioni per gestire il proprio percorso di formazione e carriera;</w:t>
      </w:r>
    </w:p>
    <w:p w14:paraId="0A9026EE" w14:textId="77777777" w:rsidR="00097398" w:rsidRDefault="00097398" w:rsidP="00CD707C">
      <w:pPr>
        <w:widowControl/>
        <w:numPr>
          <w:ilvl w:val="0"/>
          <w:numId w:val="21"/>
        </w:numPr>
        <w:rPr>
          <w:sz w:val="24"/>
          <w:szCs w:val="24"/>
        </w:rPr>
      </w:pPr>
      <w:r>
        <w:rPr>
          <w:sz w:val="24"/>
          <w:szCs w:val="24"/>
        </w:rPr>
        <w:t xml:space="preserve">favorire nell’alunno la capacità di interazione con i contesti di riferimento; </w:t>
      </w:r>
    </w:p>
    <w:p w14:paraId="57323A06" w14:textId="77777777" w:rsidR="00097398" w:rsidRDefault="00097398" w:rsidP="00CD707C">
      <w:pPr>
        <w:widowControl/>
        <w:numPr>
          <w:ilvl w:val="0"/>
          <w:numId w:val="18"/>
        </w:numPr>
        <w:jc w:val="both"/>
        <w:rPr>
          <w:sz w:val="24"/>
          <w:szCs w:val="24"/>
        </w:rPr>
      </w:pPr>
      <w:r>
        <w:rPr>
          <w:sz w:val="24"/>
          <w:szCs w:val="24"/>
        </w:rPr>
        <w:t>facilitare lo sviluppo di competenze necessarie per poter definire autonomamente obiettivi personali e professionali aderenti al contesto.</w:t>
      </w:r>
    </w:p>
    <w:p w14:paraId="3CE8CF8C" w14:textId="77777777" w:rsidR="00097398" w:rsidRDefault="00097398" w:rsidP="00097398">
      <w:pPr>
        <w:jc w:val="both"/>
        <w:rPr>
          <w:sz w:val="24"/>
          <w:szCs w:val="24"/>
        </w:rPr>
      </w:pPr>
    </w:p>
    <w:p w14:paraId="263AA1C4" w14:textId="77777777" w:rsidR="009730D1" w:rsidRDefault="009730D1" w:rsidP="00097398">
      <w:pPr>
        <w:jc w:val="both"/>
        <w:rPr>
          <w:sz w:val="24"/>
          <w:szCs w:val="24"/>
        </w:rPr>
      </w:pPr>
    </w:p>
    <w:p w14:paraId="4A6EFFC1" w14:textId="77777777" w:rsidR="00097398" w:rsidRPr="009730D1" w:rsidRDefault="00097398" w:rsidP="00CD707C">
      <w:pPr>
        <w:widowControl/>
        <w:numPr>
          <w:ilvl w:val="0"/>
          <w:numId w:val="20"/>
        </w:numPr>
        <w:ind w:left="566"/>
        <w:jc w:val="both"/>
        <w:rPr>
          <w:b/>
          <w:sz w:val="24"/>
          <w:szCs w:val="24"/>
        </w:rPr>
      </w:pPr>
      <w:r w:rsidRPr="009730D1">
        <w:rPr>
          <w:b/>
          <w:sz w:val="24"/>
          <w:szCs w:val="24"/>
        </w:rPr>
        <w:t xml:space="preserve">GLI OBIETTIVI DEL PIANO DI ORIENTAMENTO </w:t>
      </w:r>
    </w:p>
    <w:p w14:paraId="1F567D69" w14:textId="77777777" w:rsidR="00097398" w:rsidRDefault="00097398" w:rsidP="00097398">
      <w:pPr>
        <w:jc w:val="both"/>
        <w:rPr>
          <w:b/>
          <w:color w:val="003462"/>
          <w:sz w:val="24"/>
          <w:szCs w:val="24"/>
        </w:rPr>
      </w:pPr>
    </w:p>
    <w:p w14:paraId="5415E701" w14:textId="77777777" w:rsidR="00097398" w:rsidRDefault="00097398" w:rsidP="00CD707C">
      <w:pPr>
        <w:widowControl/>
        <w:numPr>
          <w:ilvl w:val="0"/>
          <w:numId w:val="17"/>
        </w:numPr>
        <w:jc w:val="both"/>
        <w:rPr>
          <w:color w:val="222222"/>
          <w:sz w:val="24"/>
          <w:szCs w:val="24"/>
          <w:highlight w:val="white"/>
        </w:rPr>
      </w:pPr>
      <w:r>
        <w:rPr>
          <w:color w:val="222222"/>
          <w:sz w:val="24"/>
          <w:szCs w:val="24"/>
          <w:highlight w:val="white"/>
        </w:rPr>
        <w:t>lavorare sullo spirito di iniziativa e sulle capacità imprenditoriali</w:t>
      </w:r>
    </w:p>
    <w:p w14:paraId="674C049A" w14:textId="77777777" w:rsidR="00097398" w:rsidRDefault="00097398" w:rsidP="00CD707C">
      <w:pPr>
        <w:widowControl/>
        <w:numPr>
          <w:ilvl w:val="0"/>
          <w:numId w:val="17"/>
        </w:numPr>
        <w:jc w:val="both"/>
        <w:rPr>
          <w:color w:val="222222"/>
          <w:sz w:val="24"/>
          <w:szCs w:val="24"/>
          <w:highlight w:val="white"/>
        </w:rPr>
      </w:pPr>
      <w:r>
        <w:rPr>
          <w:color w:val="222222"/>
          <w:sz w:val="24"/>
          <w:szCs w:val="24"/>
          <w:highlight w:val="white"/>
        </w:rPr>
        <w:t>conoscere la formazione superiore</w:t>
      </w:r>
    </w:p>
    <w:p w14:paraId="6A596FB8" w14:textId="77777777" w:rsidR="00097398" w:rsidRDefault="00097398" w:rsidP="00CD707C">
      <w:pPr>
        <w:widowControl/>
        <w:numPr>
          <w:ilvl w:val="0"/>
          <w:numId w:val="17"/>
        </w:numPr>
        <w:jc w:val="both"/>
        <w:rPr>
          <w:color w:val="222222"/>
          <w:sz w:val="24"/>
          <w:szCs w:val="24"/>
          <w:highlight w:val="white"/>
        </w:rPr>
      </w:pPr>
      <w:r>
        <w:rPr>
          <w:color w:val="222222"/>
          <w:sz w:val="24"/>
          <w:szCs w:val="24"/>
          <w:highlight w:val="white"/>
        </w:rPr>
        <w:t xml:space="preserve">conoscere il territorio </w:t>
      </w:r>
    </w:p>
    <w:p w14:paraId="041FD5A4" w14:textId="77777777" w:rsidR="00097398" w:rsidRPr="009730D1" w:rsidRDefault="00097398" w:rsidP="00097398">
      <w:pPr>
        <w:ind w:left="-566"/>
        <w:jc w:val="both"/>
        <w:rPr>
          <w:b/>
          <w:sz w:val="24"/>
          <w:szCs w:val="24"/>
        </w:rPr>
      </w:pPr>
    </w:p>
    <w:p w14:paraId="249C10E7" w14:textId="77777777" w:rsidR="009730D1" w:rsidRPr="009730D1" w:rsidRDefault="009730D1" w:rsidP="00097398">
      <w:pPr>
        <w:ind w:left="-566"/>
        <w:jc w:val="both"/>
        <w:rPr>
          <w:b/>
          <w:sz w:val="24"/>
          <w:szCs w:val="24"/>
        </w:rPr>
      </w:pPr>
    </w:p>
    <w:p w14:paraId="286E723E" w14:textId="0BA550B4" w:rsidR="00097398" w:rsidRPr="009730D1" w:rsidRDefault="00097398" w:rsidP="00CD707C">
      <w:pPr>
        <w:widowControl/>
        <w:numPr>
          <w:ilvl w:val="0"/>
          <w:numId w:val="20"/>
        </w:numPr>
        <w:ind w:left="566"/>
        <w:jc w:val="both"/>
        <w:rPr>
          <w:b/>
          <w:sz w:val="24"/>
          <w:szCs w:val="24"/>
        </w:rPr>
      </w:pPr>
      <w:r w:rsidRPr="009730D1">
        <w:rPr>
          <w:b/>
          <w:sz w:val="24"/>
          <w:szCs w:val="24"/>
        </w:rPr>
        <w:t xml:space="preserve">LE COMPETENZE </w:t>
      </w:r>
      <w:r w:rsidR="009730D1" w:rsidRPr="009730D1">
        <w:rPr>
          <w:b/>
          <w:sz w:val="24"/>
          <w:szCs w:val="24"/>
        </w:rPr>
        <w:t>CHIAVE EUROPEE</w:t>
      </w:r>
      <w:r w:rsidRPr="009730D1">
        <w:rPr>
          <w:b/>
          <w:sz w:val="24"/>
          <w:szCs w:val="24"/>
        </w:rPr>
        <w:t xml:space="preserve"> CHE IL PIANO SI PROPONE DI POTENZIARE </w:t>
      </w:r>
    </w:p>
    <w:p w14:paraId="30217D6E" w14:textId="77777777" w:rsidR="00097398" w:rsidRDefault="00097398" w:rsidP="00097398">
      <w:pPr>
        <w:ind w:left="-566"/>
        <w:jc w:val="both"/>
        <w:rPr>
          <w:b/>
          <w:color w:val="003462"/>
          <w:sz w:val="24"/>
          <w:szCs w:val="24"/>
        </w:rPr>
      </w:pPr>
    </w:p>
    <w:p w14:paraId="0FD5B4B0" w14:textId="77777777" w:rsidR="00097398" w:rsidRDefault="00097398" w:rsidP="00CD707C">
      <w:pPr>
        <w:widowControl/>
        <w:numPr>
          <w:ilvl w:val="0"/>
          <w:numId w:val="22"/>
        </w:numPr>
        <w:jc w:val="both"/>
        <w:rPr>
          <w:sz w:val="24"/>
          <w:szCs w:val="24"/>
        </w:rPr>
      </w:pPr>
      <w:r>
        <w:rPr>
          <w:sz w:val="24"/>
          <w:szCs w:val="24"/>
        </w:rPr>
        <w:t>Competenza personale, sociale e capacità di imparare ad imparare</w:t>
      </w:r>
    </w:p>
    <w:p w14:paraId="1481819B" w14:textId="77777777" w:rsidR="00097398" w:rsidRDefault="00097398" w:rsidP="00CD707C">
      <w:pPr>
        <w:widowControl/>
        <w:numPr>
          <w:ilvl w:val="0"/>
          <w:numId w:val="19"/>
        </w:numPr>
        <w:jc w:val="both"/>
        <w:rPr>
          <w:sz w:val="24"/>
          <w:szCs w:val="24"/>
        </w:rPr>
      </w:pPr>
      <w:r>
        <w:rPr>
          <w:sz w:val="24"/>
          <w:szCs w:val="24"/>
        </w:rPr>
        <w:t>Competenza imprenditoriale</w:t>
      </w:r>
    </w:p>
    <w:p w14:paraId="4755DD97" w14:textId="77777777" w:rsidR="00097398" w:rsidRPr="009730D1" w:rsidRDefault="00097398" w:rsidP="00097398">
      <w:pPr>
        <w:jc w:val="both"/>
        <w:rPr>
          <w:sz w:val="24"/>
          <w:szCs w:val="24"/>
        </w:rPr>
      </w:pPr>
    </w:p>
    <w:p w14:paraId="4422D23B" w14:textId="77777777" w:rsidR="00097398" w:rsidRPr="009730D1" w:rsidRDefault="00097398" w:rsidP="00097398">
      <w:pPr>
        <w:jc w:val="both"/>
        <w:rPr>
          <w:b/>
          <w:sz w:val="24"/>
          <w:szCs w:val="24"/>
        </w:rPr>
      </w:pPr>
    </w:p>
    <w:p w14:paraId="0CC4DC6C" w14:textId="77777777" w:rsidR="00097398" w:rsidRPr="009730D1" w:rsidRDefault="00097398" w:rsidP="00097398">
      <w:pPr>
        <w:jc w:val="both"/>
        <w:rPr>
          <w:b/>
          <w:sz w:val="24"/>
          <w:szCs w:val="24"/>
        </w:rPr>
      </w:pPr>
    </w:p>
    <w:p w14:paraId="7748E569" w14:textId="77777777" w:rsidR="00097398" w:rsidRDefault="00097398" w:rsidP="00097398">
      <w:pPr>
        <w:jc w:val="both"/>
        <w:rPr>
          <w:b/>
          <w:color w:val="003462"/>
          <w:sz w:val="24"/>
          <w:szCs w:val="24"/>
        </w:rPr>
      </w:pPr>
      <w:r>
        <w:br w:type="page"/>
      </w:r>
    </w:p>
    <w:p w14:paraId="4295E69A" w14:textId="77777777" w:rsidR="00097398" w:rsidRDefault="00097398" w:rsidP="00CD707C">
      <w:pPr>
        <w:widowControl/>
        <w:numPr>
          <w:ilvl w:val="0"/>
          <w:numId w:val="20"/>
        </w:numPr>
        <w:ind w:left="566"/>
        <w:jc w:val="both"/>
        <w:rPr>
          <w:b/>
          <w:sz w:val="24"/>
          <w:szCs w:val="24"/>
        </w:rPr>
      </w:pPr>
      <w:r w:rsidRPr="009730D1">
        <w:rPr>
          <w:b/>
          <w:sz w:val="24"/>
          <w:szCs w:val="24"/>
        </w:rPr>
        <w:lastRenderedPageBreak/>
        <w:t xml:space="preserve">LE AZIONI REALIZZATE </w:t>
      </w:r>
    </w:p>
    <w:p w14:paraId="0E2AB5BE" w14:textId="77777777" w:rsidR="009730D1" w:rsidRDefault="009730D1" w:rsidP="009730D1">
      <w:pPr>
        <w:widowControl/>
        <w:ind w:left="566"/>
        <w:jc w:val="both"/>
        <w:rPr>
          <w:b/>
          <w:sz w:val="24"/>
          <w:szCs w:val="24"/>
        </w:rPr>
      </w:pPr>
    </w:p>
    <w:tbl>
      <w:tblPr>
        <w:tblStyle w:val="Grigliatabella"/>
        <w:tblW w:w="0" w:type="auto"/>
        <w:jc w:val="center"/>
        <w:tblLook w:val="04A0" w:firstRow="1" w:lastRow="0" w:firstColumn="1" w:lastColumn="0" w:noHBand="0" w:noVBand="1"/>
      </w:tblPr>
      <w:tblGrid>
        <w:gridCol w:w="3681"/>
        <w:gridCol w:w="2551"/>
        <w:gridCol w:w="1701"/>
        <w:gridCol w:w="2277"/>
      </w:tblGrid>
      <w:tr w:rsidR="009730D1" w:rsidRPr="009730D1" w14:paraId="5B51AFFE" w14:textId="77777777" w:rsidTr="009730D1">
        <w:trPr>
          <w:jc w:val="center"/>
        </w:trPr>
        <w:tc>
          <w:tcPr>
            <w:tcW w:w="3681" w:type="dxa"/>
          </w:tcPr>
          <w:p w14:paraId="3546DE2C" w14:textId="26456B83" w:rsidR="009730D1" w:rsidRPr="009730D1" w:rsidRDefault="009730D1" w:rsidP="009730D1">
            <w:pPr>
              <w:jc w:val="center"/>
              <w:rPr>
                <w:b/>
                <w:bCs/>
              </w:rPr>
            </w:pPr>
            <w:r w:rsidRPr="009730D1">
              <w:rPr>
                <w:b/>
                <w:bCs/>
              </w:rPr>
              <w:t>AZIONI</w:t>
            </w:r>
          </w:p>
        </w:tc>
        <w:tc>
          <w:tcPr>
            <w:tcW w:w="2551" w:type="dxa"/>
          </w:tcPr>
          <w:p w14:paraId="7AC619C5" w14:textId="148F025A" w:rsidR="009730D1" w:rsidRPr="009730D1" w:rsidRDefault="009730D1" w:rsidP="009730D1">
            <w:pPr>
              <w:jc w:val="center"/>
              <w:rPr>
                <w:b/>
                <w:bCs/>
              </w:rPr>
            </w:pPr>
            <w:r w:rsidRPr="009730D1">
              <w:rPr>
                <w:b/>
                <w:bCs/>
              </w:rPr>
              <w:t>ATTORI COINVOLTI</w:t>
            </w:r>
          </w:p>
        </w:tc>
        <w:tc>
          <w:tcPr>
            <w:tcW w:w="1701" w:type="dxa"/>
          </w:tcPr>
          <w:p w14:paraId="1CD787F7" w14:textId="4EB3515F" w:rsidR="009730D1" w:rsidRPr="009730D1" w:rsidRDefault="009730D1" w:rsidP="009730D1">
            <w:pPr>
              <w:jc w:val="center"/>
              <w:rPr>
                <w:b/>
                <w:bCs/>
              </w:rPr>
            </w:pPr>
            <w:r w:rsidRPr="009730D1">
              <w:rPr>
                <w:b/>
                <w:bCs/>
              </w:rPr>
              <w:t>TEMPI</w:t>
            </w:r>
          </w:p>
        </w:tc>
        <w:tc>
          <w:tcPr>
            <w:tcW w:w="2277" w:type="dxa"/>
          </w:tcPr>
          <w:p w14:paraId="1387C9B4" w14:textId="413401DE" w:rsidR="009730D1" w:rsidRPr="009730D1" w:rsidRDefault="009730D1" w:rsidP="009730D1">
            <w:pPr>
              <w:jc w:val="center"/>
              <w:rPr>
                <w:b/>
                <w:bCs/>
              </w:rPr>
            </w:pPr>
            <w:r w:rsidRPr="009730D1">
              <w:rPr>
                <w:b/>
                <w:bCs/>
              </w:rPr>
              <w:t>LUOGO</w:t>
            </w:r>
          </w:p>
        </w:tc>
      </w:tr>
      <w:tr w:rsidR="009730D1" w14:paraId="17841EDF" w14:textId="77777777" w:rsidTr="009730D1">
        <w:trPr>
          <w:jc w:val="center"/>
        </w:trPr>
        <w:tc>
          <w:tcPr>
            <w:tcW w:w="3681" w:type="dxa"/>
          </w:tcPr>
          <w:p w14:paraId="67D9868D" w14:textId="342DB97E" w:rsidR="009730D1" w:rsidRPr="009730D1" w:rsidRDefault="009730D1" w:rsidP="009730D1">
            <w:pPr>
              <w:rPr>
                <w:sz w:val="24"/>
                <w:szCs w:val="24"/>
              </w:rPr>
            </w:pPr>
          </w:p>
        </w:tc>
        <w:tc>
          <w:tcPr>
            <w:tcW w:w="2551" w:type="dxa"/>
          </w:tcPr>
          <w:p w14:paraId="1F0BC2EA" w14:textId="77777777" w:rsidR="009730D1" w:rsidRDefault="009730D1" w:rsidP="009730D1">
            <w:pPr>
              <w:jc w:val="both"/>
              <w:rPr>
                <w:b/>
                <w:sz w:val="24"/>
                <w:szCs w:val="24"/>
              </w:rPr>
            </w:pPr>
          </w:p>
        </w:tc>
        <w:tc>
          <w:tcPr>
            <w:tcW w:w="1701" w:type="dxa"/>
          </w:tcPr>
          <w:p w14:paraId="21414FDE" w14:textId="77777777" w:rsidR="009730D1" w:rsidRDefault="009730D1" w:rsidP="009730D1">
            <w:pPr>
              <w:jc w:val="both"/>
              <w:rPr>
                <w:b/>
                <w:sz w:val="24"/>
                <w:szCs w:val="24"/>
              </w:rPr>
            </w:pPr>
          </w:p>
        </w:tc>
        <w:tc>
          <w:tcPr>
            <w:tcW w:w="2277" w:type="dxa"/>
          </w:tcPr>
          <w:p w14:paraId="61A1CEB7" w14:textId="0CA1BF1F" w:rsidR="009730D1" w:rsidRDefault="009730D1" w:rsidP="009730D1">
            <w:pPr>
              <w:jc w:val="both"/>
              <w:rPr>
                <w:b/>
                <w:sz w:val="24"/>
                <w:szCs w:val="24"/>
              </w:rPr>
            </w:pPr>
          </w:p>
        </w:tc>
      </w:tr>
      <w:tr w:rsidR="009730D1" w14:paraId="56C747BD" w14:textId="77777777" w:rsidTr="009730D1">
        <w:trPr>
          <w:jc w:val="center"/>
        </w:trPr>
        <w:tc>
          <w:tcPr>
            <w:tcW w:w="3681" w:type="dxa"/>
          </w:tcPr>
          <w:p w14:paraId="42A10310" w14:textId="4B932835" w:rsidR="009730D1" w:rsidRDefault="009730D1" w:rsidP="009730D1">
            <w:pPr>
              <w:jc w:val="both"/>
              <w:rPr>
                <w:b/>
                <w:sz w:val="24"/>
                <w:szCs w:val="24"/>
              </w:rPr>
            </w:pPr>
          </w:p>
        </w:tc>
        <w:tc>
          <w:tcPr>
            <w:tcW w:w="2551" w:type="dxa"/>
          </w:tcPr>
          <w:p w14:paraId="35FF638A" w14:textId="77777777" w:rsidR="009730D1" w:rsidRDefault="009730D1" w:rsidP="009730D1">
            <w:pPr>
              <w:jc w:val="both"/>
              <w:rPr>
                <w:b/>
                <w:sz w:val="24"/>
                <w:szCs w:val="24"/>
              </w:rPr>
            </w:pPr>
          </w:p>
        </w:tc>
        <w:tc>
          <w:tcPr>
            <w:tcW w:w="1701" w:type="dxa"/>
          </w:tcPr>
          <w:p w14:paraId="219A8019" w14:textId="681A148C" w:rsidR="009730D1" w:rsidRDefault="009730D1" w:rsidP="009730D1">
            <w:pPr>
              <w:jc w:val="both"/>
              <w:rPr>
                <w:b/>
                <w:sz w:val="24"/>
                <w:szCs w:val="24"/>
              </w:rPr>
            </w:pPr>
          </w:p>
        </w:tc>
        <w:tc>
          <w:tcPr>
            <w:tcW w:w="2277" w:type="dxa"/>
          </w:tcPr>
          <w:p w14:paraId="3F310630" w14:textId="5931D736" w:rsidR="009730D1" w:rsidRDefault="009730D1" w:rsidP="009730D1">
            <w:pPr>
              <w:jc w:val="both"/>
              <w:rPr>
                <w:b/>
                <w:sz w:val="24"/>
                <w:szCs w:val="24"/>
              </w:rPr>
            </w:pPr>
          </w:p>
        </w:tc>
      </w:tr>
      <w:tr w:rsidR="009730D1" w14:paraId="0C3690AF" w14:textId="77777777" w:rsidTr="009730D1">
        <w:trPr>
          <w:jc w:val="center"/>
        </w:trPr>
        <w:tc>
          <w:tcPr>
            <w:tcW w:w="3681" w:type="dxa"/>
          </w:tcPr>
          <w:p w14:paraId="3617F181" w14:textId="25966912" w:rsidR="009730D1" w:rsidRDefault="009730D1" w:rsidP="009730D1">
            <w:pPr>
              <w:jc w:val="both"/>
              <w:rPr>
                <w:b/>
                <w:sz w:val="24"/>
                <w:szCs w:val="24"/>
              </w:rPr>
            </w:pPr>
          </w:p>
        </w:tc>
        <w:tc>
          <w:tcPr>
            <w:tcW w:w="2551" w:type="dxa"/>
          </w:tcPr>
          <w:p w14:paraId="4F98C584" w14:textId="5D0BB7C8" w:rsidR="009730D1" w:rsidRDefault="009730D1" w:rsidP="009730D1">
            <w:pPr>
              <w:jc w:val="both"/>
              <w:rPr>
                <w:b/>
                <w:sz w:val="24"/>
                <w:szCs w:val="24"/>
              </w:rPr>
            </w:pPr>
          </w:p>
        </w:tc>
        <w:tc>
          <w:tcPr>
            <w:tcW w:w="1701" w:type="dxa"/>
          </w:tcPr>
          <w:p w14:paraId="32DE491F" w14:textId="677A61ED" w:rsidR="009730D1" w:rsidRDefault="009730D1" w:rsidP="009730D1">
            <w:pPr>
              <w:jc w:val="both"/>
              <w:rPr>
                <w:b/>
                <w:sz w:val="24"/>
                <w:szCs w:val="24"/>
              </w:rPr>
            </w:pPr>
          </w:p>
        </w:tc>
        <w:tc>
          <w:tcPr>
            <w:tcW w:w="2277" w:type="dxa"/>
          </w:tcPr>
          <w:p w14:paraId="14A800E2" w14:textId="77777777" w:rsidR="009730D1" w:rsidRDefault="009730D1" w:rsidP="009730D1">
            <w:pPr>
              <w:jc w:val="both"/>
              <w:rPr>
                <w:b/>
                <w:sz w:val="24"/>
                <w:szCs w:val="24"/>
              </w:rPr>
            </w:pPr>
          </w:p>
        </w:tc>
      </w:tr>
      <w:tr w:rsidR="009730D1" w14:paraId="60964837" w14:textId="77777777" w:rsidTr="009730D1">
        <w:trPr>
          <w:jc w:val="center"/>
        </w:trPr>
        <w:tc>
          <w:tcPr>
            <w:tcW w:w="3681" w:type="dxa"/>
          </w:tcPr>
          <w:p w14:paraId="24592DFE" w14:textId="27CD442C" w:rsidR="009730D1" w:rsidRDefault="009730D1" w:rsidP="009730D1">
            <w:pPr>
              <w:jc w:val="both"/>
              <w:rPr>
                <w:b/>
                <w:sz w:val="24"/>
                <w:szCs w:val="24"/>
              </w:rPr>
            </w:pPr>
          </w:p>
        </w:tc>
        <w:tc>
          <w:tcPr>
            <w:tcW w:w="2551" w:type="dxa"/>
          </w:tcPr>
          <w:p w14:paraId="0C462764" w14:textId="100841B4" w:rsidR="009730D1" w:rsidRDefault="009730D1" w:rsidP="009730D1">
            <w:pPr>
              <w:rPr>
                <w:b/>
                <w:sz w:val="24"/>
                <w:szCs w:val="24"/>
              </w:rPr>
            </w:pPr>
          </w:p>
        </w:tc>
        <w:tc>
          <w:tcPr>
            <w:tcW w:w="1701" w:type="dxa"/>
          </w:tcPr>
          <w:p w14:paraId="7A61F10E" w14:textId="2207605B" w:rsidR="009730D1" w:rsidRDefault="009730D1" w:rsidP="009730D1">
            <w:pPr>
              <w:jc w:val="both"/>
              <w:rPr>
                <w:b/>
                <w:sz w:val="24"/>
                <w:szCs w:val="24"/>
              </w:rPr>
            </w:pPr>
          </w:p>
        </w:tc>
        <w:tc>
          <w:tcPr>
            <w:tcW w:w="2277" w:type="dxa"/>
          </w:tcPr>
          <w:p w14:paraId="1A699C1A" w14:textId="1649A338" w:rsidR="009730D1" w:rsidRDefault="009730D1" w:rsidP="009730D1">
            <w:pPr>
              <w:jc w:val="both"/>
              <w:rPr>
                <w:b/>
                <w:sz w:val="24"/>
                <w:szCs w:val="24"/>
              </w:rPr>
            </w:pPr>
          </w:p>
        </w:tc>
      </w:tr>
      <w:tr w:rsidR="009730D1" w14:paraId="7CD63CD1" w14:textId="77777777" w:rsidTr="009730D1">
        <w:trPr>
          <w:jc w:val="center"/>
        </w:trPr>
        <w:tc>
          <w:tcPr>
            <w:tcW w:w="3681" w:type="dxa"/>
          </w:tcPr>
          <w:p w14:paraId="0A2F3E28" w14:textId="3AA5FEE6" w:rsidR="009730D1" w:rsidRDefault="009730D1" w:rsidP="009730D1">
            <w:pPr>
              <w:rPr>
                <w:b/>
                <w:sz w:val="24"/>
                <w:szCs w:val="24"/>
              </w:rPr>
            </w:pPr>
          </w:p>
        </w:tc>
        <w:tc>
          <w:tcPr>
            <w:tcW w:w="2551" w:type="dxa"/>
          </w:tcPr>
          <w:p w14:paraId="51704D23" w14:textId="4E374D86" w:rsidR="009730D1" w:rsidRDefault="009730D1" w:rsidP="009730D1">
            <w:pPr>
              <w:jc w:val="both"/>
              <w:rPr>
                <w:b/>
                <w:sz w:val="24"/>
                <w:szCs w:val="24"/>
              </w:rPr>
            </w:pPr>
          </w:p>
        </w:tc>
        <w:tc>
          <w:tcPr>
            <w:tcW w:w="1701" w:type="dxa"/>
          </w:tcPr>
          <w:p w14:paraId="5C4C11ED" w14:textId="5B47027D" w:rsidR="009730D1" w:rsidRDefault="009730D1" w:rsidP="009730D1">
            <w:pPr>
              <w:jc w:val="both"/>
              <w:rPr>
                <w:b/>
                <w:sz w:val="24"/>
                <w:szCs w:val="24"/>
              </w:rPr>
            </w:pPr>
          </w:p>
        </w:tc>
        <w:tc>
          <w:tcPr>
            <w:tcW w:w="2277" w:type="dxa"/>
          </w:tcPr>
          <w:p w14:paraId="6D58A59C" w14:textId="08BD2527" w:rsidR="009730D1" w:rsidRDefault="009730D1" w:rsidP="009730D1">
            <w:pPr>
              <w:jc w:val="both"/>
              <w:rPr>
                <w:b/>
                <w:sz w:val="24"/>
                <w:szCs w:val="24"/>
              </w:rPr>
            </w:pPr>
          </w:p>
        </w:tc>
      </w:tr>
      <w:tr w:rsidR="009730D1" w14:paraId="7150F4F8" w14:textId="77777777" w:rsidTr="009730D1">
        <w:trPr>
          <w:jc w:val="center"/>
        </w:trPr>
        <w:tc>
          <w:tcPr>
            <w:tcW w:w="3681" w:type="dxa"/>
          </w:tcPr>
          <w:p w14:paraId="4763CDFC" w14:textId="77777777" w:rsidR="009730D1" w:rsidRDefault="009730D1" w:rsidP="009730D1">
            <w:pPr>
              <w:jc w:val="both"/>
              <w:rPr>
                <w:b/>
                <w:sz w:val="24"/>
                <w:szCs w:val="24"/>
              </w:rPr>
            </w:pPr>
          </w:p>
        </w:tc>
        <w:tc>
          <w:tcPr>
            <w:tcW w:w="2551" w:type="dxa"/>
          </w:tcPr>
          <w:p w14:paraId="5AE21CD4" w14:textId="2BEB6876" w:rsidR="009730D1" w:rsidRDefault="009730D1" w:rsidP="00A326C5">
            <w:pPr>
              <w:jc w:val="both"/>
              <w:rPr>
                <w:b/>
                <w:sz w:val="24"/>
                <w:szCs w:val="24"/>
              </w:rPr>
            </w:pPr>
          </w:p>
        </w:tc>
        <w:tc>
          <w:tcPr>
            <w:tcW w:w="1701" w:type="dxa"/>
          </w:tcPr>
          <w:p w14:paraId="2F78DA84" w14:textId="19109330" w:rsidR="009730D1" w:rsidRPr="00A326C5" w:rsidRDefault="009730D1" w:rsidP="009730D1">
            <w:pPr>
              <w:jc w:val="both"/>
              <w:rPr>
                <w:sz w:val="24"/>
                <w:szCs w:val="24"/>
              </w:rPr>
            </w:pPr>
          </w:p>
        </w:tc>
        <w:tc>
          <w:tcPr>
            <w:tcW w:w="2277" w:type="dxa"/>
          </w:tcPr>
          <w:p w14:paraId="4A63CA33" w14:textId="0D3082A4" w:rsidR="009730D1" w:rsidRDefault="009730D1" w:rsidP="009730D1">
            <w:pPr>
              <w:jc w:val="both"/>
              <w:rPr>
                <w:b/>
                <w:sz w:val="24"/>
                <w:szCs w:val="24"/>
              </w:rPr>
            </w:pPr>
          </w:p>
        </w:tc>
      </w:tr>
      <w:tr w:rsidR="009730D1" w14:paraId="308A063D" w14:textId="77777777" w:rsidTr="009730D1">
        <w:trPr>
          <w:jc w:val="center"/>
        </w:trPr>
        <w:tc>
          <w:tcPr>
            <w:tcW w:w="3681" w:type="dxa"/>
          </w:tcPr>
          <w:p w14:paraId="510AE380" w14:textId="669901C9" w:rsidR="009730D1" w:rsidRPr="00A326C5" w:rsidRDefault="009730D1" w:rsidP="00CD707C">
            <w:pPr>
              <w:pStyle w:val="Paragrafoelenco"/>
              <w:numPr>
                <w:ilvl w:val="0"/>
                <w:numId w:val="23"/>
              </w:numPr>
              <w:ind w:left="318" w:hanging="318"/>
              <w:rPr>
                <w:sz w:val="24"/>
                <w:szCs w:val="24"/>
              </w:rPr>
            </w:pPr>
          </w:p>
        </w:tc>
        <w:tc>
          <w:tcPr>
            <w:tcW w:w="2551" w:type="dxa"/>
          </w:tcPr>
          <w:p w14:paraId="29C69346" w14:textId="7785E46C" w:rsidR="009730D1" w:rsidRDefault="009730D1" w:rsidP="00A326C5">
            <w:pPr>
              <w:rPr>
                <w:b/>
                <w:sz w:val="24"/>
                <w:szCs w:val="24"/>
              </w:rPr>
            </w:pPr>
          </w:p>
        </w:tc>
        <w:tc>
          <w:tcPr>
            <w:tcW w:w="1701" w:type="dxa"/>
          </w:tcPr>
          <w:p w14:paraId="420C9BE0" w14:textId="5D0081F1" w:rsidR="009730D1" w:rsidRPr="00A326C5" w:rsidRDefault="009730D1" w:rsidP="009730D1">
            <w:pPr>
              <w:jc w:val="both"/>
              <w:rPr>
                <w:sz w:val="24"/>
                <w:szCs w:val="24"/>
              </w:rPr>
            </w:pPr>
          </w:p>
        </w:tc>
        <w:tc>
          <w:tcPr>
            <w:tcW w:w="2277" w:type="dxa"/>
          </w:tcPr>
          <w:p w14:paraId="78C4CA18" w14:textId="01135069" w:rsidR="009730D1" w:rsidRDefault="009730D1" w:rsidP="009730D1">
            <w:pPr>
              <w:jc w:val="both"/>
              <w:rPr>
                <w:b/>
                <w:sz w:val="24"/>
                <w:szCs w:val="24"/>
              </w:rPr>
            </w:pPr>
          </w:p>
        </w:tc>
      </w:tr>
    </w:tbl>
    <w:p w14:paraId="09F9D6AC" w14:textId="77777777" w:rsidR="009730D1" w:rsidRPr="009730D1" w:rsidRDefault="009730D1" w:rsidP="009730D1">
      <w:pPr>
        <w:widowControl/>
        <w:ind w:left="566"/>
        <w:jc w:val="both"/>
        <w:rPr>
          <w:b/>
          <w:sz w:val="24"/>
          <w:szCs w:val="24"/>
        </w:rPr>
      </w:pPr>
    </w:p>
    <w:p w14:paraId="527F0102" w14:textId="77777777" w:rsidR="00097398" w:rsidRDefault="00097398">
      <w:pPr>
        <w:rPr>
          <w:rFonts w:ascii="Arial MT" w:eastAsia="Arial MT" w:hAnsi="Arial MT" w:cs="Arial MT"/>
          <w:sz w:val="20"/>
          <w:szCs w:val="20"/>
        </w:rPr>
      </w:pPr>
    </w:p>
    <w:p w14:paraId="348C5365" w14:textId="63125CCD" w:rsidR="00097398" w:rsidRDefault="00097398">
      <w:pPr>
        <w:rPr>
          <w:rFonts w:ascii="Arial MT" w:eastAsia="Arial MT" w:hAnsi="Arial MT" w:cs="Arial MT"/>
          <w:sz w:val="20"/>
          <w:szCs w:val="20"/>
        </w:rPr>
      </w:pPr>
      <w:r>
        <w:rPr>
          <w:rFonts w:ascii="Arial MT" w:eastAsia="Arial MT" w:hAnsi="Arial MT" w:cs="Arial MT"/>
          <w:sz w:val="20"/>
          <w:szCs w:val="20"/>
        </w:rPr>
        <w:br w:type="page"/>
      </w:r>
    </w:p>
    <w:p w14:paraId="189319C2" w14:textId="77777777" w:rsidR="00617565" w:rsidRPr="003E74A5" w:rsidRDefault="004C31CD" w:rsidP="00CD707C">
      <w:pPr>
        <w:numPr>
          <w:ilvl w:val="1"/>
          <w:numId w:val="14"/>
        </w:numPr>
        <w:pBdr>
          <w:top w:val="nil"/>
          <w:left w:val="nil"/>
          <w:bottom w:val="nil"/>
          <w:right w:val="nil"/>
          <w:between w:val="nil"/>
        </w:pBdr>
        <w:tabs>
          <w:tab w:val="left" w:pos="856"/>
        </w:tabs>
        <w:spacing w:before="58"/>
        <w:ind w:hanging="361"/>
        <w:rPr>
          <w:b/>
          <w:bCs/>
          <w:sz w:val="24"/>
          <w:szCs w:val="24"/>
        </w:rPr>
      </w:pPr>
      <w:r w:rsidRPr="003E74A5">
        <w:rPr>
          <w:b/>
          <w:bCs/>
          <w:sz w:val="24"/>
          <w:szCs w:val="24"/>
        </w:rPr>
        <w:lastRenderedPageBreak/>
        <w:t>ATTIVITÀ E PROGETTI DI AMPLIAMENTO DELL’OFFERTA FORMATIVA CUI HANNO ADERITO GLI STUDENTI NEL CORSO DEL TRIENNIO</w:t>
      </w:r>
    </w:p>
    <w:p w14:paraId="722C37B3" w14:textId="77777777" w:rsidR="00617565" w:rsidRDefault="00617565">
      <w:pPr>
        <w:spacing w:before="74"/>
        <w:ind w:left="3288"/>
        <w:rPr>
          <w:b/>
          <w:sz w:val="24"/>
          <w:szCs w:val="24"/>
        </w:rPr>
      </w:pPr>
    </w:p>
    <w:p w14:paraId="39A0CB53" w14:textId="77C0BC7A" w:rsidR="00A326C5" w:rsidRDefault="00A326C5">
      <w:pPr>
        <w:rPr>
          <w:b/>
          <w:sz w:val="24"/>
          <w:szCs w:val="24"/>
        </w:rPr>
      </w:pPr>
      <w:r>
        <w:rPr>
          <w:b/>
          <w:sz w:val="24"/>
          <w:szCs w:val="24"/>
        </w:rPr>
        <w:br w:type="page"/>
      </w:r>
    </w:p>
    <w:p w14:paraId="3C33A6FB" w14:textId="50AB4FE1" w:rsidR="00617565" w:rsidRPr="002568B1" w:rsidRDefault="004C31CD" w:rsidP="00CD707C">
      <w:pPr>
        <w:pStyle w:val="Titolo51"/>
        <w:numPr>
          <w:ilvl w:val="0"/>
          <w:numId w:val="2"/>
        </w:numPr>
        <w:tabs>
          <w:tab w:val="left" w:pos="856"/>
        </w:tabs>
        <w:ind w:left="856" w:hanging="572"/>
      </w:pPr>
      <w:r w:rsidRPr="002568B1">
        <w:lastRenderedPageBreak/>
        <w:t>RIEPILOGO</w:t>
      </w:r>
      <w:r w:rsidR="00D1352A" w:rsidRPr="002568B1">
        <w:t xml:space="preserve"> </w:t>
      </w:r>
      <w:r w:rsidRPr="002568B1">
        <w:t>ATTIVITÀ</w:t>
      </w:r>
      <w:r w:rsidRPr="002568B1">
        <w:tab/>
        <w:t>RELATIVA</w:t>
      </w:r>
      <w:r w:rsidR="00D1352A" w:rsidRPr="002568B1">
        <w:t xml:space="preserve"> </w:t>
      </w:r>
      <w:r w:rsidRPr="002568B1">
        <w:t>AI</w:t>
      </w:r>
      <w:r w:rsidR="00D1352A" w:rsidRPr="002568B1">
        <w:t xml:space="preserve"> </w:t>
      </w:r>
      <w:r w:rsidRPr="002568B1">
        <w:t>PERCORSI</w:t>
      </w:r>
      <w:r w:rsidR="00D1352A" w:rsidRPr="002568B1">
        <w:t xml:space="preserve"> </w:t>
      </w:r>
      <w:r w:rsidRPr="002568B1">
        <w:t>E</w:t>
      </w:r>
      <w:r w:rsidR="00D1352A" w:rsidRPr="002568B1">
        <w:t xml:space="preserve"> </w:t>
      </w:r>
      <w:r w:rsidRPr="002568B1">
        <w:t>PER</w:t>
      </w:r>
      <w:r w:rsidR="00D1352A" w:rsidRPr="002568B1">
        <w:t xml:space="preserve"> </w:t>
      </w:r>
      <w:r w:rsidRPr="002568B1">
        <w:t>LE COMPETENZE</w:t>
      </w:r>
      <w:r w:rsidR="00D1352A" w:rsidRPr="002568B1">
        <w:t xml:space="preserve"> </w:t>
      </w:r>
      <w:r w:rsidRPr="002568B1">
        <w:t>TRASVERSALI E PER L'ORIENTAMENTO</w:t>
      </w:r>
    </w:p>
    <w:p w14:paraId="2499B7C3" w14:textId="77777777" w:rsidR="00617565" w:rsidRPr="002568B1" w:rsidRDefault="00617565">
      <w:pPr>
        <w:pBdr>
          <w:top w:val="nil"/>
          <w:left w:val="nil"/>
          <w:bottom w:val="nil"/>
          <w:right w:val="nil"/>
          <w:between w:val="nil"/>
        </w:pBdr>
        <w:rPr>
          <w:b/>
          <w:sz w:val="28"/>
          <w:szCs w:val="28"/>
        </w:rPr>
      </w:pPr>
    </w:p>
    <w:p w14:paraId="310F16F4" w14:textId="77777777" w:rsidR="00885217" w:rsidRPr="002568B1" w:rsidRDefault="00885217">
      <w:pPr>
        <w:pBdr>
          <w:top w:val="nil"/>
          <w:left w:val="nil"/>
          <w:bottom w:val="nil"/>
          <w:right w:val="nil"/>
          <w:between w:val="nil"/>
        </w:pBdr>
        <w:rPr>
          <w:b/>
          <w:sz w:val="28"/>
          <w:szCs w:val="28"/>
        </w:rPr>
      </w:pPr>
    </w:p>
    <w:p w14:paraId="77D075EF" w14:textId="5E7A8B50" w:rsidR="00617565" w:rsidRPr="002568B1" w:rsidRDefault="004C31CD">
      <w:pPr>
        <w:pStyle w:val="Titolo41"/>
        <w:spacing w:line="256" w:lineRule="auto"/>
        <w:ind w:left="135" w:right="199" w:firstLine="0"/>
        <w:jc w:val="both"/>
        <w:rPr>
          <w:sz w:val="24"/>
          <w:szCs w:val="24"/>
        </w:rPr>
      </w:pPr>
      <w:r w:rsidRPr="002568B1">
        <w:t xml:space="preserve">Rendicontazione attività relative ai P.C.T.O. svolte dagli alunni durante il secondo biennio e </w:t>
      </w:r>
      <w:r w:rsidRPr="002568B1">
        <w:rPr>
          <w:sz w:val="24"/>
          <w:szCs w:val="24"/>
        </w:rPr>
        <w:t>il quinto anno di corso. (</w:t>
      </w:r>
      <w:proofErr w:type="spellStart"/>
      <w:r w:rsidRPr="002568B1">
        <w:rPr>
          <w:sz w:val="24"/>
          <w:szCs w:val="24"/>
        </w:rPr>
        <w:t>a.s.</w:t>
      </w:r>
      <w:proofErr w:type="spellEnd"/>
      <w:r w:rsidRPr="002568B1">
        <w:rPr>
          <w:sz w:val="24"/>
          <w:szCs w:val="24"/>
        </w:rPr>
        <w:t xml:space="preserve"> </w:t>
      </w:r>
      <w:r w:rsidR="00EA089E">
        <w:rPr>
          <w:sz w:val="24"/>
          <w:szCs w:val="24"/>
        </w:rPr>
        <w:t>2023/24</w:t>
      </w:r>
      <w:r w:rsidRPr="002568B1">
        <w:rPr>
          <w:sz w:val="24"/>
          <w:szCs w:val="24"/>
        </w:rPr>
        <w:t xml:space="preserve">, </w:t>
      </w:r>
      <w:proofErr w:type="spellStart"/>
      <w:r w:rsidRPr="002568B1">
        <w:rPr>
          <w:sz w:val="24"/>
          <w:szCs w:val="24"/>
        </w:rPr>
        <w:t>a.s.</w:t>
      </w:r>
      <w:proofErr w:type="spellEnd"/>
      <w:r w:rsidRPr="002568B1">
        <w:rPr>
          <w:sz w:val="24"/>
          <w:szCs w:val="24"/>
        </w:rPr>
        <w:t xml:space="preserve"> </w:t>
      </w:r>
      <w:r w:rsidR="00EA089E">
        <w:rPr>
          <w:sz w:val="24"/>
          <w:szCs w:val="24"/>
        </w:rPr>
        <w:t>2024/25</w:t>
      </w:r>
      <w:r w:rsidR="003E74A5" w:rsidRPr="002568B1">
        <w:rPr>
          <w:sz w:val="24"/>
          <w:szCs w:val="24"/>
        </w:rPr>
        <w:t xml:space="preserve">, </w:t>
      </w:r>
      <w:proofErr w:type="spellStart"/>
      <w:r w:rsidR="003E74A5" w:rsidRPr="002568B1">
        <w:rPr>
          <w:sz w:val="24"/>
          <w:szCs w:val="24"/>
        </w:rPr>
        <w:t>a.s.</w:t>
      </w:r>
      <w:proofErr w:type="spellEnd"/>
      <w:r w:rsidR="003E74A5" w:rsidRPr="002568B1">
        <w:rPr>
          <w:sz w:val="24"/>
          <w:szCs w:val="24"/>
        </w:rPr>
        <w:t xml:space="preserve"> </w:t>
      </w:r>
      <w:r w:rsidR="00EA089E">
        <w:rPr>
          <w:sz w:val="24"/>
          <w:szCs w:val="24"/>
        </w:rPr>
        <w:t>2025/26</w:t>
      </w:r>
      <w:r w:rsidRPr="002568B1">
        <w:rPr>
          <w:sz w:val="24"/>
          <w:szCs w:val="24"/>
        </w:rPr>
        <w:t>)</w:t>
      </w:r>
    </w:p>
    <w:p w14:paraId="134950D5" w14:textId="689887F2" w:rsidR="00617565" w:rsidRPr="003E74A5" w:rsidRDefault="00971AC4">
      <w:pPr>
        <w:spacing w:before="158" w:line="256" w:lineRule="auto"/>
        <w:ind w:left="135" w:right="168"/>
        <w:jc w:val="both"/>
        <w:rPr>
          <w:sz w:val="24"/>
          <w:szCs w:val="24"/>
        </w:rPr>
      </w:pPr>
      <w:r>
        <w:rPr>
          <w:sz w:val="24"/>
          <w:szCs w:val="24"/>
        </w:rPr>
        <w:t>G</w:t>
      </w:r>
      <w:r w:rsidR="004C31CD" w:rsidRPr="003E74A5">
        <w:rPr>
          <w:sz w:val="24"/>
          <w:szCs w:val="24"/>
        </w:rPr>
        <w:t>li allievi hanno raggiunto il limite minimo di ore, svolgendo una pluralità di esperienze/attività per arricchire la formazione acquisita nei percorsi scolastici e formativi con l’acquisizione di competenze spendibili anche nel mercato del lavoro, sviluppare le competenze trasversali, valorizzare le vocazioni personali, gli interessi e gli stili di apprendimento individuali, esaltando la valenza formativa dell’orientamento in itinere, in una logica centrata anche sull’auto-orientamento.</w:t>
      </w:r>
    </w:p>
    <w:p w14:paraId="224EB96D" w14:textId="77777777" w:rsidR="00255249" w:rsidRDefault="00255249">
      <w:pPr>
        <w:spacing w:line="256" w:lineRule="auto"/>
        <w:jc w:val="both"/>
        <w:rPr>
          <w:sz w:val="26"/>
          <w:szCs w:val="26"/>
        </w:rPr>
      </w:pPr>
    </w:p>
    <w:p w14:paraId="30E13F1A" w14:textId="77777777" w:rsidR="00885217" w:rsidRDefault="00885217">
      <w:pPr>
        <w:spacing w:line="256" w:lineRule="auto"/>
        <w:jc w:val="both"/>
        <w:rPr>
          <w:sz w:val="26"/>
          <w:szCs w:val="26"/>
        </w:rPr>
      </w:pPr>
    </w:p>
    <w:tbl>
      <w:tblPr>
        <w:tblStyle w:val="ae"/>
        <w:tblW w:w="10300" w:type="dxa"/>
        <w:tblInd w:w="-10" w:type="dxa"/>
        <w:tblBorders>
          <w:top w:val="single" w:sz="4" w:space="0" w:color="auto"/>
          <w:left w:val="single" w:sz="4" w:space="0" w:color="auto"/>
          <w:bottom w:val="single" w:sz="4" w:space="0" w:color="auto"/>
          <w:right w:val="single" w:sz="4" w:space="0" w:color="auto"/>
        </w:tblBorders>
        <w:tblLayout w:type="fixed"/>
        <w:tblLook w:val="0400" w:firstRow="0" w:lastRow="0" w:firstColumn="0" w:lastColumn="0" w:noHBand="0" w:noVBand="1"/>
      </w:tblPr>
      <w:tblGrid>
        <w:gridCol w:w="10300"/>
      </w:tblGrid>
      <w:tr w:rsidR="00617565" w14:paraId="6FF79BC4" w14:textId="77777777" w:rsidTr="00B30F56">
        <w:trPr>
          <w:trHeight w:val="841"/>
        </w:trPr>
        <w:tc>
          <w:tcPr>
            <w:tcW w:w="10300" w:type="dxa"/>
            <w:vAlign w:val="center"/>
          </w:tcPr>
          <w:p w14:paraId="616877EC" w14:textId="77777777" w:rsidR="00B30F56" w:rsidRPr="0035124E" w:rsidRDefault="00B30F56" w:rsidP="00B30F56">
            <w:pPr>
              <w:spacing w:line="360" w:lineRule="auto"/>
              <w:jc w:val="center"/>
              <w:rPr>
                <w:b/>
                <w:color w:val="000000" w:themeColor="text1"/>
              </w:rPr>
            </w:pPr>
          </w:p>
          <w:p w14:paraId="75058621" w14:textId="7AFDD396" w:rsidR="00617565" w:rsidRPr="0035124E" w:rsidRDefault="004C31CD" w:rsidP="00EA089E">
            <w:pPr>
              <w:spacing w:line="360" w:lineRule="auto"/>
              <w:jc w:val="center"/>
              <w:rPr>
                <w:b/>
                <w:color w:val="000000" w:themeColor="text1"/>
              </w:rPr>
            </w:pPr>
            <w:r w:rsidRPr="0035124E">
              <w:rPr>
                <w:b/>
                <w:color w:val="000000" w:themeColor="text1"/>
              </w:rPr>
              <w:t xml:space="preserve">RIEPILOGO ATTIVITA' </w:t>
            </w:r>
            <w:r w:rsidR="00EA089E">
              <w:rPr>
                <w:b/>
                <w:color w:val="000000" w:themeColor="text1"/>
              </w:rPr>
              <w:t>Formazione Scuola Lavoro (ex PCTO)</w:t>
            </w:r>
          </w:p>
        </w:tc>
      </w:tr>
      <w:tr w:rsidR="00617565" w14:paraId="1FDA18E0" w14:textId="77777777" w:rsidTr="00B30F56">
        <w:trPr>
          <w:trHeight w:val="323"/>
        </w:trPr>
        <w:tc>
          <w:tcPr>
            <w:tcW w:w="10300" w:type="dxa"/>
            <w:vAlign w:val="center"/>
          </w:tcPr>
          <w:p w14:paraId="091FB11B" w14:textId="42B62582" w:rsidR="00617565" w:rsidRPr="0035124E" w:rsidRDefault="00B30F56">
            <w:pPr>
              <w:jc w:val="center"/>
              <w:rPr>
                <w:b/>
                <w:color w:val="000000" w:themeColor="text1"/>
              </w:rPr>
            </w:pPr>
            <w:r w:rsidRPr="0035124E">
              <w:rPr>
                <w:b/>
                <w:color w:val="000000" w:themeColor="text1"/>
              </w:rPr>
              <w:t>svolte durante</w:t>
            </w:r>
            <w:r w:rsidR="004C31CD" w:rsidRPr="0035124E">
              <w:rPr>
                <w:b/>
                <w:color w:val="000000" w:themeColor="text1"/>
              </w:rPr>
              <w:t xml:space="preserve"> il secondo biennio e il quinto anno</w:t>
            </w:r>
          </w:p>
        </w:tc>
      </w:tr>
      <w:tr w:rsidR="00617565" w14:paraId="05482318" w14:textId="77777777" w:rsidTr="00B30F56">
        <w:trPr>
          <w:trHeight w:val="787"/>
        </w:trPr>
        <w:tc>
          <w:tcPr>
            <w:tcW w:w="10300" w:type="dxa"/>
            <w:vAlign w:val="center"/>
          </w:tcPr>
          <w:p w14:paraId="0CF90878" w14:textId="7CFF5861" w:rsidR="00617565" w:rsidRPr="0035124E" w:rsidRDefault="004C31CD" w:rsidP="00B30F56">
            <w:pPr>
              <w:spacing w:line="276" w:lineRule="auto"/>
              <w:jc w:val="center"/>
              <w:rPr>
                <w:b/>
                <w:color w:val="000000" w:themeColor="text1"/>
              </w:rPr>
            </w:pPr>
            <w:r w:rsidRPr="0035124E">
              <w:rPr>
                <w:b/>
                <w:color w:val="000000" w:themeColor="text1"/>
              </w:rPr>
              <w:t xml:space="preserve">dagli alunni della classe </w:t>
            </w:r>
            <w:r w:rsidR="0035124E" w:rsidRPr="0035124E">
              <w:rPr>
                <w:b/>
                <w:color w:val="000000" w:themeColor="text1"/>
              </w:rPr>
              <w:t>_________</w:t>
            </w:r>
          </w:p>
          <w:p w14:paraId="48C694D2" w14:textId="759C8B74" w:rsidR="00617565" w:rsidRPr="0035124E" w:rsidRDefault="004C31CD" w:rsidP="00B30F56">
            <w:pPr>
              <w:spacing w:line="276" w:lineRule="auto"/>
              <w:jc w:val="center"/>
              <w:rPr>
                <w:b/>
                <w:color w:val="000000" w:themeColor="text1"/>
              </w:rPr>
            </w:pPr>
            <w:r w:rsidRPr="0035124E">
              <w:rPr>
                <w:b/>
                <w:color w:val="000000" w:themeColor="text1"/>
              </w:rPr>
              <w:t xml:space="preserve"> dell'I.</w:t>
            </w:r>
            <w:r w:rsidR="0035124E" w:rsidRPr="0035124E">
              <w:rPr>
                <w:b/>
                <w:color w:val="000000" w:themeColor="text1"/>
              </w:rPr>
              <w:t>I.S</w:t>
            </w:r>
            <w:r w:rsidRPr="0035124E">
              <w:rPr>
                <w:b/>
                <w:color w:val="000000" w:themeColor="text1"/>
              </w:rPr>
              <w:t>. "</w:t>
            </w:r>
            <w:r w:rsidR="0035124E" w:rsidRPr="0035124E">
              <w:rPr>
                <w:b/>
                <w:color w:val="000000" w:themeColor="text1"/>
              </w:rPr>
              <w:t xml:space="preserve">U. </w:t>
            </w:r>
            <w:proofErr w:type="spellStart"/>
            <w:r w:rsidR="0035124E" w:rsidRPr="0035124E">
              <w:rPr>
                <w:b/>
                <w:color w:val="000000" w:themeColor="text1"/>
              </w:rPr>
              <w:t>Pomilio-</w:t>
            </w:r>
            <w:r w:rsidRPr="0035124E">
              <w:rPr>
                <w:b/>
                <w:color w:val="000000" w:themeColor="text1"/>
              </w:rPr>
              <w:t>Galiani</w:t>
            </w:r>
            <w:proofErr w:type="spellEnd"/>
            <w:r w:rsidRPr="0035124E">
              <w:rPr>
                <w:b/>
                <w:color w:val="000000" w:themeColor="text1"/>
              </w:rPr>
              <w:t xml:space="preserve"> - de </w:t>
            </w:r>
            <w:proofErr w:type="spellStart"/>
            <w:r w:rsidRPr="0035124E">
              <w:rPr>
                <w:b/>
                <w:color w:val="000000" w:themeColor="text1"/>
              </w:rPr>
              <w:t>Sterlich</w:t>
            </w:r>
            <w:proofErr w:type="spellEnd"/>
            <w:r w:rsidRPr="0035124E">
              <w:rPr>
                <w:b/>
                <w:color w:val="000000" w:themeColor="text1"/>
              </w:rPr>
              <w:t xml:space="preserve">" di Chieti </w:t>
            </w:r>
            <w:proofErr w:type="spellStart"/>
            <w:r w:rsidRPr="0035124E">
              <w:rPr>
                <w:b/>
                <w:color w:val="000000" w:themeColor="text1"/>
              </w:rPr>
              <w:t>a.s.</w:t>
            </w:r>
            <w:proofErr w:type="spellEnd"/>
            <w:r w:rsidRPr="0035124E">
              <w:rPr>
                <w:b/>
                <w:color w:val="000000" w:themeColor="text1"/>
              </w:rPr>
              <w:t xml:space="preserve"> </w:t>
            </w:r>
            <w:r w:rsidR="00EA089E">
              <w:rPr>
                <w:b/>
                <w:color w:val="000000" w:themeColor="text1"/>
              </w:rPr>
              <w:t>2025/2026</w:t>
            </w:r>
          </w:p>
        </w:tc>
      </w:tr>
      <w:tr w:rsidR="004C31CD" w14:paraId="3F513507" w14:textId="77777777" w:rsidTr="00B30F56">
        <w:trPr>
          <w:trHeight w:val="505"/>
        </w:trPr>
        <w:tc>
          <w:tcPr>
            <w:tcW w:w="10300" w:type="dxa"/>
            <w:vAlign w:val="center"/>
          </w:tcPr>
          <w:p w14:paraId="7575B297" w14:textId="11166539" w:rsidR="004C31CD" w:rsidRPr="0035124E" w:rsidRDefault="004C31CD">
            <w:pPr>
              <w:jc w:val="center"/>
              <w:rPr>
                <w:b/>
                <w:color w:val="000000" w:themeColor="text1"/>
              </w:rPr>
            </w:pPr>
            <w:r w:rsidRPr="0035124E">
              <w:rPr>
                <w:b/>
                <w:bCs/>
                <w:color w:val="000000" w:themeColor="text1"/>
                <w:sz w:val="18"/>
                <w:szCs w:val="18"/>
              </w:rPr>
              <w:t>(alcune attività sono state svolte dall'intera classe, altre attività sono state svolte singolarmente da uno o più allievi)</w:t>
            </w:r>
          </w:p>
        </w:tc>
      </w:tr>
    </w:tbl>
    <w:p w14:paraId="3B770B4A" w14:textId="77777777" w:rsidR="00617565" w:rsidRDefault="00617565"/>
    <w:tbl>
      <w:tblPr>
        <w:tblStyle w:val="Grigliatabella"/>
        <w:tblW w:w="10360" w:type="dxa"/>
        <w:tblLayout w:type="fixed"/>
        <w:tblLook w:val="04A0" w:firstRow="1" w:lastRow="0" w:firstColumn="1" w:lastColumn="0" w:noHBand="0" w:noVBand="1"/>
      </w:tblPr>
      <w:tblGrid>
        <w:gridCol w:w="2235"/>
        <w:gridCol w:w="7371"/>
        <w:gridCol w:w="754"/>
      </w:tblGrid>
      <w:tr w:rsidR="00B30F56" w:rsidRPr="00B30F56" w14:paraId="5BE4215F" w14:textId="77777777" w:rsidTr="00CE39B0">
        <w:tc>
          <w:tcPr>
            <w:tcW w:w="2235" w:type="dxa"/>
          </w:tcPr>
          <w:p w14:paraId="4A28FB1C" w14:textId="72B2923E" w:rsidR="00B30F56" w:rsidRPr="00B30F56" w:rsidRDefault="00B30F56" w:rsidP="004C31CD">
            <w:pPr>
              <w:jc w:val="center"/>
              <w:rPr>
                <w:b/>
              </w:rPr>
            </w:pPr>
            <w:r>
              <w:rPr>
                <w:b/>
              </w:rPr>
              <w:t>PERIODO</w:t>
            </w:r>
          </w:p>
        </w:tc>
        <w:tc>
          <w:tcPr>
            <w:tcW w:w="7371" w:type="dxa"/>
          </w:tcPr>
          <w:p w14:paraId="21363C49" w14:textId="6B85D228" w:rsidR="00B30F56" w:rsidRPr="00B30F56" w:rsidRDefault="00B30F56" w:rsidP="00885217">
            <w:pPr>
              <w:ind w:left="-78"/>
              <w:jc w:val="center"/>
              <w:rPr>
                <w:b/>
              </w:rPr>
            </w:pPr>
            <w:r w:rsidRPr="00B30F56">
              <w:rPr>
                <w:b/>
              </w:rPr>
              <w:t>ATTIVITA’</w:t>
            </w:r>
          </w:p>
        </w:tc>
        <w:tc>
          <w:tcPr>
            <w:tcW w:w="754" w:type="dxa"/>
          </w:tcPr>
          <w:p w14:paraId="38B39190" w14:textId="07DC3E3F" w:rsidR="00B30F56" w:rsidRPr="00B30F56" w:rsidRDefault="00B30F56" w:rsidP="004C31CD">
            <w:pPr>
              <w:jc w:val="center"/>
              <w:rPr>
                <w:b/>
              </w:rPr>
            </w:pPr>
            <w:r w:rsidRPr="00B30F56">
              <w:rPr>
                <w:b/>
              </w:rPr>
              <w:t>ORE</w:t>
            </w:r>
          </w:p>
        </w:tc>
      </w:tr>
      <w:tr w:rsidR="004C31CD" w:rsidRPr="00B30F56" w14:paraId="48236D58" w14:textId="77777777" w:rsidTr="00885217">
        <w:trPr>
          <w:trHeight w:val="357"/>
        </w:trPr>
        <w:tc>
          <w:tcPr>
            <w:tcW w:w="9606" w:type="dxa"/>
            <w:gridSpan w:val="2"/>
            <w:vAlign w:val="center"/>
          </w:tcPr>
          <w:p w14:paraId="1DBB3C32" w14:textId="319581E9" w:rsidR="004C31CD" w:rsidRPr="00B30F56" w:rsidRDefault="004C31CD" w:rsidP="00A41C72">
            <w:pPr>
              <w:jc w:val="center"/>
            </w:pPr>
            <w:r w:rsidRPr="00B30F56">
              <w:rPr>
                <w:b/>
                <w:bCs/>
                <w:color w:val="000000"/>
                <w:sz w:val="21"/>
                <w:szCs w:val="21"/>
              </w:rPr>
              <w:t xml:space="preserve">CORSO BASE SICUREZZA SUL LAVORO EX </w:t>
            </w:r>
            <w:proofErr w:type="spellStart"/>
            <w:r w:rsidRPr="00B30F56">
              <w:rPr>
                <w:b/>
                <w:bCs/>
                <w:color w:val="000000"/>
                <w:sz w:val="21"/>
                <w:szCs w:val="21"/>
              </w:rPr>
              <w:t>D.lgs</w:t>
            </w:r>
            <w:proofErr w:type="spellEnd"/>
            <w:r w:rsidRPr="00B30F56">
              <w:rPr>
                <w:b/>
                <w:bCs/>
                <w:color w:val="000000"/>
                <w:sz w:val="21"/>
                <w:szCs w:val="21"/>
              </w:rPr>
              <w:t xml:space="preserve"> 81/2008 </w:t>
            </w:r>
            <w:r w:rsidRPr="00B30F56">
              <w:rPr>
                <w:color w:val="000000"/>
                <w:sz w:val="18"/>
                <w:szCs w:val="18"/>
              </w:rPr>
              <w:t>tutti gli allievi</w:t>
            </w:r>
          </w:p>
        </w:tc>
        <w:tc>
          <w:tcPr>
            <w:tcW w:w="754" w:type="dxa"/>
          </w:tcPr>
          <w:p w14:paraId="3300FE2A" w14:textId="65E1F0BC" w:rsidR="004C31CD" w:rsidRPr="00B30F56" w:rsidRDefault="00A41C72" w:rsidP="00A41C72">
            <w:pPr>
              <w:jc w:val="center"/>
              <w:rPr>
                <w:b/>
              </w:rPr>
            </w:pPr>
            <w:r w:rsidRPr="00B30F56">
              <w:rPr>
                <w:b/>
              </w:rPr>
              <w:t>4</w:t>
            </w:r>
          </w:p>
        </w:tc>
      </w:tr>
      <w:tr w:rsidR="00A41C72" w:rsidRPr="00B30F56" w14:paraId="48CC0E15" w14:textId="77777777" w:rsidTr="00885217">
        <w:trPr>
          <w:trHeight w:val="375"/>
        </w:trPr>
        <w:tc>
          <w:tcPr>
            <w:tcW w:w="10360" w:type="dxa"/>
            <w:gridSpan w:val="3"/>
            <w:vAlign w:val="center"/>
          </w:tcPr>
          <w:p w14:paraId="53CF0A54" w14:textId="145AE329" w:rsidR="00A41C72" w:rsidRPr="00B30F56" w:rsidRDefault="00A41C72" w:rsidP="00A41C72">
            <w:pPr>
              <w:jc w:val="center"/>
            </w:pPr>
          </w:p>
        </w:tc>
      </w:tr>
      <w:tr w:rsidR="00885217" w:rsidRPr="00B30F56" w14:paraId="15D8E196" w14:textId="77777777" w:rsidTr="00885217">
        <w:tc>
          <w:tcPr>
            <w:tcW w:w="2235" w:type="dxa"/>
            <w:vMerge w:val="restart"/>
            <w:vAlign w:val="center"/>
          </w:tcPr>
          <w:p w14:paraId="12D3918F" w14:textId="31E21F8F" w:rsidR="00885217" w:rsidRPr="00B30F56" w:rsidRDefault="00885217" w:rsidP="00885217">
            <w:pPr>
              <w:jc w:val="center"/>
              <w:rPr>
                <w:sz w:val="20"/>
                <w:szCs w:val="20"/>
              </w:rPr>
            </w:pPr>
          </w:p>
        </w:tc>
        <w:tc>
          <w:tcPr>
            <w:tcW w:w="7371" w:type="dxa"/>
          </w:tcPr>
          <w:p w14:paraId="5983D3D2" w14:textId="7DC962D9" w:rsidR="00885217" w:rsidRPr="00B30F56" w:rsidRDefault="00885217">
            <w:pPr>
              <w:rPr>
                <w:sz w:val="20"/>
                <w:szCs w:val="20"/>
              </w:rPr>
            </w:pPr>
          </w:p>
        </w:tc>
        <w:tc>
          <w:tcPr>
            <w:tcW w:w="754" w:type="dxa"/>
          </w:tcPr>
          <w:p w14:paraId="3161F3F6" w14:textId="15036937" w:rsidR="00885217" w:rsidRPr="00B30F56" w:rsidRDefault="00885217" w:rsidP="00D22A82">
            <w:pPr>
              <w:jc w:val="center"/>
            </w:pPr>
          </w:p>
        </w:tc>
      </w:tr>
      <w:tr w:rsidR="00885217" w:rsidRPr="00B30F56" w14:paraId="265C61D0" w14:textId="77777777" w:rsidTr="00885217">
        <w:tc>
          <w:tcPr>
            <w:tcW w:w="2235" w:type="dxa"/>
            <w:vMerge/>
            <w:vAlign w:val="center"/>
          </w:tcPr>
          <w:p w14:paraId="565A4341" w14:textId="77777777" w:rsidR="00885217" w:rsidRPr="00B30F56" w:rsidRDefault="00885217" w:rsidP="00A41C72">
            <w:pPr>
              <w:rPr>
                <w:sz w:val="20"/>
                <w:szCs w:val="20"/>
              </w:rPr>
            </w:pPr>
          </w:p>
        </w:tc>
        <w:tc>
          <w:tcPr>
            <w:tcW w:w="7371" w:type="dxa"/>
          </w:tcPr>
          <w:p w14:paraId="5FD2ED2D" w14:textId="4AE18D30" w:rsidR="00885217" w:rsidRPr="00B30F56" w:rsidRDefault="00885217">
            <w:pPr>
              <w:rPr>
                <w:sz w:val="20"/>
                <w:szCs w:val="20"/>
              </w:rPr>
            </w:pPr>
          </w:p>
        </w:tc>
        <w:tc>
          <w:tcPr>
            <w:tcW w:w="754" w:type="dxa"/>
          </w:tcPr>
          <w:p w14:paraId="39E1CC03" w14:textId="3EE81BC7" w:rsidR="00885217" w:rsidRPr="00B30F56" w:rsidRDefault="00885217" w:rsidP="00D22A82">
            <w:pPr>
              <w:jc w:val="center"/>
            </w:pPr>
          </w:p>
        </w:tc>
      </w:tr>
      <w:tr w:rsidR="00885217" w:rsidRPr="00B30F56" w14:paraId="1FC90D3B" w14:textId="77777777" w:rsidTr="00885217">
        <w:tc>
          <w:tcPr>
            <w:tcW w:w="2235" w:type="dxa"/>
            <w:vMerge/>
            <w:vAlign w:val="center"/>
          </w:tcPr>
          <w:p w14:paraId="314B5A21" w14:textId="77777777" w:rsidR="00885217" w:rsidRPr="00B30F56" w:rsidRDefault="00885217" w:rsidP="00A41C72">
            <w:pPr>
              <w:rPr>
                <w:sz w:val="20"/>
                <w:szCs w:val="20"/>
              </w:rPr>
            </w:pPr>
          </w:p>
        </w:tc>
        <w:tc>
          <w:tcPr>
            <w:tcW w:w="7371" w:type="dxa"/>
          </w:tcPr>
          <w:p w14:paraId="32CD74FD" w14:textId="49F234EA" w:rsidR="00885217" w:rsidRPr="00B30F56" w:rsidRDefault="00885217">
            <w:pPr>
              <w:rPr>
                <w:sz w:val="20"/>
                <w:szCs w:val="20"/>
              </w:rPr>
            </w:pPr>
          </w:p>
        </w:tc>
        <w:tc>
          <w:tcPr>
            <w:tcW w:w="754" w:type="dxa"/>
          </w:tcPr>
          <w:p w14:paraId="0F0DCEF4" w14:textId="697E6EFE" w:rsidR="00885217" w:rsidRPr="00B30F56" w:rsidRDefault="00885217" w:rsidP="00D22A82">
            <w:pPr>
              <w:jc w:val="center"/>
            </w:pPr>
          </w:p>
        </w:tc>
      </w:tr>
      <w:tr w:rsidR="00885217" w:rsidRPr="00B30F56" w14:paraId="21ACA0C3" w14:textId="77777777" w:rsidTr="00885217">
        <w:tc>
          <w:tcPr>
            <w:tcW w:w="2235" w:type="dxa"/>
            <w:vMerge/>
            <w:vAlign w:val="center"/>
          </w:tcPr>
          <w:p w14:paraId="3E150F3C" w14:textId="77777777" w:rsidR="00885217" w:rsidRPr="00B30F56" w:rsidRDefault="00885217" w:rsidP="00A41C72">
            <w:pPr>
              <w:rPr>
                <w:sz w:val="20"/>
                <w:szCs w:val="20"/>
              </w:rPr>
            </w:pPr>
          </w:p>
        </w:tc>
        <w:tc>
          <w:tcPr>
            <w:tcW w:w="7371" w:type="dxa"/>
          </w:tcPr>
          <w:p w14:paraId="48F64B63" w14:textId="6BE4E3F9" w:rsidR="00885217" w:rsidRPr="00B30F56" w:rsidRDefault="00885217">
            <w:pPr>
              <w:rPr>
                <w:sz w:val="20"/>
                <w:szCs w:val="20"/>
              </w:rPr>
            </w:pPr>
          </w:p>
        </w:tc>
        <w:tc>
          <w:tcPr>
            <w:tcW w:w="754" w:type="dxa"/>
          </w:tcPr>
          <w:p w14:paraId="2BB6DF98" w14:textId="3274EDFA" w:rsidR="00885217" w:rsidRPr="00B30F56" w:rsidRDefault="00885217" w:rsidP="00D22A82">
            <w:pPr>
              <w:jc w:val="center"/>
            </w:pPr>
          </w:p>
        </w:tc>
      </w:tr>
      <w:tr w:rsidR="00885217" w:rsidRPr="00B30F56" w14:paraId="2092A4C6" w14:textId="77777777" w:rsidTr="00CE39B0">
        <w:tc>
          <w:tcPr>
            <w:tcW w:w="2235" w:type="dxa"/>
            <w:vMerge w:val="restart"/>
            <w:vAlign w:val="center"/>
          </w:tcPr>
          <w:p w14:paraId="79973C75" w14:textId="03A8CF6C" w:rsidR="00885217" w:rsidRPr="00B30F56" w:rsidRDefault="00885217" w:rsidP="00885217">
            <w:pPr>
              <w:jc w:val="center"/>
              <w:rPr>
                <w:sz w:val="20"/>
                <w:szCs w:val="20"/>
              </w:rPr>
            </w:pPr>
          </w:p>
        </w:tc>
        <w:tc>
          <w:tcPr>
            <w:tcW w:w="7371" w:type="dxa"/>
          </w:tcPr>
          <w:p w14:paraId="39F75F0C" w14:textId="470AC809" w:rsidR="00885217" w:rsidRPr="00B30F56" w:rsidRDefault="00885217">
            <w:pPr>
              <w:rPr>
                <w:sz w:val="20"/>
                <w:szCs w:val="20"/>
              </w:rPr>
            </w:pPr>
          </w:p>
        </w:tc>
        <w:tc>
          <w:tcPr>
            <w:tcW w:w="754" w:type="dxa"/>
          </w:tcPr>
          <w:p w14:paraId="620623A7" w14:textId="4ADA5248" w:rsidR="00885217" w:rsidRPr="00B30F56" w:rsidRDefault="00885217" w:rsidP="00D22A82">
            <w:pPr>
              <w:jc w:val="center"/>
            </w:pPr>
          </w:p>
        </w:tc>
      </w:tr>
      <w:tr w:rsidR="00885217" w:rsidRPr="00B30F56" w14:paraId="30A26420" w14:textId="77777777" w:rsidTr="00CE39B0">
        <w:tc>
          <w:tcPr>
            <w:tcW w:w="2235" w:type="dxa"/>
            <w:vMerge/>
            <w:vAlign w:val="center"/>
          </w:tcPr>
          <w:p w14:paraId="2F913566" w14:textId="77777777" w:rsidR="00885217" w:rsidRPr="00B30F56" w:rsidRDefault="00885217" w:rsidP="00A41C72">
            <w:pPr>
              <w:rPr>
                <w:sz w:val="20"/>
                <w:szCs w:val="20"/>
              </w:rPr>
            </w:pPr>
          </w:p>
        </w:tc>
        <w:tc>
          <w:tcPr>
            <w:tcW w:w="7371" w:type="dxa"/>
          </w:tcPr>
          <w:p w14:paraId="70BA44CC" w14:textId="7E2A2704" w:rsidR="00885217" w:rsidRPr="00B30F56" w:rsidRDefault="00885217">
            <w:pPr>
              <w:rPr>
                <w:color w:val="000000"/>
                <w:sz w:val="20"/>
                <w:szCs w:val="20"/>
              </w:rPr>
            </w:pPr>
          </w:p>
        </w:tc>
        <w:tc>
          <w:tcPr>
            <w:tcW w:w="754" w:type="dxa"/>
          </w:tcPr>
          <w:p w14:paraId="34EE2F89" w14:textId="3493726B" w:rsidR="00885217" w:rsidRPr="00B30F56" w:rsidRDefault="00885217" w:rsidP="00D22A82">
            <w:pPr>
              <w:jc w:val="center"/>
            </w:pPr>
          </w:p>
        </w:tc>
      </w:tr>
      <w:tr w:rsidR="00885217" w:rsidRPr="00B30F56" w14:paraId="2C44C223" w14:textId="77777777" w:rsidTr="00CE39B0">
        <w:tc>
          <w:tcPr>
            <w:tcW w:w="2235" w:type="dxa"/>
            <w:vMerge/>
            <w:vAlign w:val="center"/>
          </w:tcPr>
          <w:p w14:paraId="0B49A5FE" w14:textId="77777777" w:rsidR="00885217" w:rsidRPr="00B30F56" w:rsidRDefault="00885217" w:rsidP="00A41C72">
            <w:pPr>
              <w:rPr>
                <w:sz w:val="20"/>
                <w:szCs w:val="20"/>
              </w:rPr>
            </w:pPr>
          </w:p>
        </w:tc>
        <w:tc>
          <w:tcPr>
            <w:tcW w:w="7371" w:type="dxa"/>
          </w:tcPr>
          <w:p w14:paraId="2371A970" w14:textId="3227BAEA" w:rsidR="00885217" w:rsidRPr="00B30F56" w:rsidRDefault="00885217">
            <w:pPr>
              <w:rPr>
                <w:color w:val="000000"/>
                <w:sz w:val="20"/>
                <w:szCs w:val="20"/>
              </w:rPr>
            </w:pPr>
          </w:p>
        </w:tc>
        <w:tc>
          <w:tcPr>
            <w:tcW w:w="754" w:type="dxa"/>
          </w:tcPr>
          <w:p w14:paraId="5A7DEEF3" w14:textId="6C4694A3" w:rsidR="00885217" w:rsidRPr="00B30F56" w:rsidRDefault="00885217" w:rsidP="00D22A82">
            <w:pPr>
              <w:jc w:val="center"/>
            </w:pPr>
          </w:p>
        </w:tc>
      </w:tr>
      <w:tr w:rsidR="00885217" w:rsidRPr="00B30F56" w14:paraId="79D9D85F" w14:textId="77777777" w:rsidTr="00CE39B0">
        <w:tc>
          <w:tcPr>
            <w:tcW w:w="2235" w:type="dxa"/>
            <w:vMerge w:val="restart"/>
            <w:vAlign w:val="center"/>
          </w:tcPr>
          <w:p w14:paraId="186E831E" w14:textId="14D716DE" w:rsidR="00885217" w:rsidRPr="00B30F56" w:rsidRDefault="00885217" w:rsidP="00885217">
            <w:pPr>
              <w:jc w:val="center"/>
              <w:rPr>
                <w:sz w:val="20"/>
                <w:szCs w:val="20"/>
              </w:rPr>
            </w:pPr>
          </w:p>
        </w:tc>
        <w:tc>
          <w:tcPr>
            <w:tcW w:w="7371" w:type="dxa"/>
          </w:tcPr>
          <w:p w14:paraId="62A8C9F9" w14:textId="393A8397" w:rsidR="00885217" w:rsidRPr="00B30F56" w:rsidRDefault="00885217">
            <w:pPr>
              <w:rPr>
                <w:color w:val="000000"/>
                <w:sz w:val="20"/>
                <w:szCs w:val="20"/>
              </w:rPr>
            </w:pPr>
          </w:p>
        </w:tc>
        <w:tc>
          <w:tcPr>
            <w:tcW w:w="754" w:type="dxa"/>
          </w:tcPr>
          <w:p w14:paraId="00593884" w14:textId="6AC1158B" w:rsidR="00885217" w:rsidRPr="00B30F56" w:rsidRDefault="00885217" w:rsidP="00D22A82">
            <w:pPr>
              <w:jc w:val="center"/>
            </w:pPr>
          </w:p>
        </w:tc>
      </w:tr>
      <w:tr w:rsidR="00885217" w:rsidRPr="00B30F56" w14:paraId="3D5C6002" w14:textId="77777777" w:rsidTr="00CE39B0">
        <w:tc>
          <w:tcPr>
            <w:tcW w:w="2235" w:type="dxa"/>
            <w:vMerge/>
            <w:vAlign w:val="center"/>
          </w:tcPr>
          <w:p w14:paraId="5AD77C57" w14:textId="77777777" w:rsidR="00885217" w:rsidRPr="00B30F56" w:rsidRDefault="00885217" w:rsidP="00A41C72">
            <w:pPr>
              <w:rPr>
                <w:sz w:val="20"/>
                <w:szCs w:val="20"/>
              </w:rPr>
            </w:pPr>
          </w:p>
        </w:tc>
        <w:tc>
          <w:tcPr>
            <w:tcW w:w="7371" w:type="dxa"/>
          </w:tcPr>
          <w:p w14:paraId="17CA0E8B" w14:textId="1A95026A" w:rsidR="00885217" w:rsidRPr="00B30F56" w:rsidRDefault="00885217" w:rsidP="00A41C72">
            <w:pPr>
              <w:tabs>
                <w:tab w:val="left" w:pos="8680"/>
              </w:tabs>
              <w:rPr>
                <w:color w:val="000000"/>
                <w:sz w:val="20"/>
                <w:szCs w:val="20"/>
              </w:rPr>
            </w:pPr>
          </w:p>
        </w:tc>
        <w:tc>
          <w:tcPr>
            <w:tcW w:w="754" w:type="dxa"/>
          </w:tcPr>
          <w:p w14:paraId="3D9CA46B" w14:textId="32059A34" w:rsidR="00885217" w:rsidRPr="00B30F56" w:rsidRDefault="00885217" w:rsidP="00D22A82">
            <w:pPr>
              <w:jc w:val="center"/>
            </w:pPr>
          </w:p>
        </w:tc>
      </w:tr>
      <w:tr w:rsidR="00885217" w:rsidRPr="00B30F56" w14:paraId="41EB577E" w14:textId="77777777" w:rsidTr="00CE39B0">
        <w:trPr>
          <w:trHeight w:val="202"/>
        </w:trPr>
        <w:tc>
          <w:tcPr>
            <w:tcW w:w="2235" w:type="dxa"/>
            <w:vMerge/>
            <w:vAlign w:val="center"/>
          </w:tcPr>
          <w:p w14:paraId="514D1138" w14:textId="77777777" w:rsidR="00885217" w:rsidRPr="00B30F56" w:rsidRDefault="00885217" w:rsidP="00A41C72">
            <w:pPr>
              <w:rPr>
                <w:sz w:val="20"/>
                <w:szCs w:val="20"/>
              </w:rPr>
            </w:pPr>
          </w:p>
        </w:tc>
        <w:tc>
          <w:tcPr>
            <w:tcW w:w="7371" w:type="dxa"/>
          </w:tcPr>
          <w:p w14:paraId="149A68A3" w14:textId="618A6616" w:rsidR="00885217" w:rsidRPr="00B30F56" w:rsidRDefault="00885217">
            <w:pPr>
              <w:rPr>
                <w:color w:val="000000"/>
                <w:sz w:val="20"/>
                <w:szCs w:val="20"/>
              </w:rPr>
            </w:pPr>
          </w:p>
        </w:tc>
        <w:tc>
          <w:tcPr>
            <w:tcW w:w="754" w:type="dxa"/>
          </w:tcPr>
          <w:p w14:paraId="02AD0026" w14:textId="77777777" w:rsidR="00885217" w:rsidRPr="00B30F56" w:rsidRDefault="00885217" w:rsidP="00D22A82">
            <w:pPr>
              <w:jc w:val="center"/>
            </w:pPr>
          </w:p>
        </w:tc>
      </w:tr>
      <w:tr w:rsidR="00885217" w:rsidRPr="00B30F56" w14:paraId="381AF0E6" w14:textId="77777777" w:rsidTr="00CE39B0">
        <w:tc>
          <w:tcPr>
            <w:tcW w:w="2235" w:type="dxa"/>
            <w:vMerge/>
            <w:vAlign w:val="center"/>
          </w:tcPr>
          <w:p w14:paraId="587A9623" w14:textId="77777777" w:rsidR="00885217" w:rsidRPr="00B30F56" w:rsidRDefault="00885217" w:rsidP="00A41C72">
            <w:pPr>
              <w:rPr>
                <w:sz w:val="20"/>
                <w:szCs w:val="20"/>
              </w:rPr>
            </w:pPr>
          </w:p>
        </w:tc>
        <w:tc>
          <w:tcPr>
            <w:tcW w:w="7371" w:type="dxa"/>
          </w:tcPr>
          <w:p w14:paraId="71DEA6BC" w14:textId="157B4212" w:rsidR="00885217" w:rsidRPr="00B30F56" w:rsidRDefault="00885217">
            <w:pPr>
              <w:rPr>
                <w:color w:val="000000"/>
                <w:sz w:val="20"/>
                <w:szCs w:val="20"/>
              </w:rPr>
            </w:pPr>
          </w:p>
        </w:tc>
        <w:tc>
          <w:tcPr>
            <w:tcW w:w="754" w:type="dxa"/>
          </w:tcPr>
          <w:p w14:paraId="05AF7B54" w14:textId="77777777" w:rsidR="00885217" w:rsidRPr="00B30F56" w:rsidRDefault="00885217" w:rsidP="00D22A82">
            <w:pPr>
              <w:jc w:val="center"/>
            </w:pPr>
          </w:p>
        </w:tc>
      </w:tr>
      <w:tr w:rsidR="00A41C72" w14:paraId="6A65DBF0" w14:textId="77777777" w:rsidTr="00885217">
        <w:trPr>
          <w:trHeight w:val="405"/>
        </w:trPr>
        <w:tc>
          <w:tcPr>
            <w:tcW w:w="10360" w:type="dxa"/>
            <w:gridSpan w:val="3"/>
            <w:vAlign w:val="center"/>
          </w:tcPr>
          <w:p w14:paraId="1DABFF17" w14:textId="34A26B7B" w:rsidR="00A41C72" w:rsidRDefault="00A41C72" w:rsidP="00A41C72">
            <w:pPr>
              <w:jc w:val="center"/>
            </w:pPr>
          </w:p>
        </w:tc>
      </w:tr>
    </w:tbl>
    <w:p w14:paraId="123B7E9F" w14:textId="459ACD51" w:rsidR="00D1352A" w:rsidRDefault="00D1352A">
      <w:pPr>
        <w:rPr>
          <w:sz w:val="26"/>
          <w:szCs w:val="26"/>
        </w:rPr>
      </w:pPr>
      <w:r>
        <w:rPr>
          <w:sz w:val="26"/>
          <w:szCs w:val="26"/>
        </w:rPr>
        <w:br w:type="page"/>
      </w:r>
    </w:p>
    <w:p w14:paraId="3C7E41CD" w14:textId="77777777" w:rsidR="00617565" w:rsidRDefault="004C31CD" w:rsidP="00CD707C">
      <w:pPr>
        <w:pStyle w:val="Titolo51"/>
        <w:numPr>
          <w:ilvl w:val="0"/>
          <w:numId w:val="2"/>
        </w:numPr>
        <w:tabs>
          <w:tab w:val="left" w:pos="856"/>
        </w:tabs>
        <w:ind w:left="856" w:hanging="572"/>
        <w:rPr>
          <w:rFonts w:ascii="Noto Sans Symbols" w:eastAsia="Noto Sans Symbols" w:hAnsi="Noto Sans Symbols" w:cs="Noto Sans Symbols"/>
          <w:b w:val="0"/>
          <w:color w:val="000000"/>
        </w:rPr>
      </w:pPr>
      <w:r>
        <w:rPr>
          <w:color w:val="000000"/>
        </w:rPr>
        <w:lastRenderedPageBreak/>
        <w:t>CRITERI DI VALUTAZIONE</w:t>
      </w:r>
    </w:p>
    <w:p w14:paraId="52AF281E" w14:textId="77777777" w:rsidR="00617565" w:rsidRPr="00D24B69" w:rsidRDefault="004C31CD">
      <w:pPr>
        <w:spacing w:before="201" w:line="256" w:lineRule="auto"/>
        <w:ind w:left="135"/>
        <w:rPr>
          <w:sz w:val="24"/>
          <w:szCs w:val="24"/>
        </w:rPr>
      </w:pPr>
      <w:r w:rsidRPr="00D24B69">
        <w:rPr>
          <w:sz w:val="24"/>
          <w:szCs w:val="24"/>
        </w:rPr>
        <w:t>Come previsto nel PTOF di Istituto per la valutazione degli alunni si è tenuto conto dei seguenti Indicatori e Descrittori trasversali alle discipline</w:t>
      </w:r>
    </w:p>
    <w:p w14:paraId="19970D2F" w14:textId="77777777" w:rsidR="00617565" w:rsidRPr="00D24B69" w:rsidRDefault="00617565">
      <w:pPr>
        <w:pStyle w:val="Titolo31"/>
        <w:spacing w:before="158"/>
        <w:ind w:left="135"/>
        <w:rPr>
          <w:sz w:val="24"/>
          <w:szCs w:val="24"/>
        </w:rPr>
      </w:pPr>
    </w:p>
    <w:p w14:paraId="52E194B2" w14:textId="77777777" w:rsidR="00617565" w:rsidRPr="00D24B69" w:rsidRDefault="004C31CD">
      <w:pPr>
        <w:pStyle w:val="Titolo31"/>
        <w:spacing w:before="158"/>
        <w:ind w:left="135"/>
        <w:rPr>
          <w:sz w:val="24"/>
          <w:szCs w:val="24"/>
        </w:rPr>
      </w:pPr>
      <w:r w:rsidRPr="00D24B69">
        <w:rPr>
          <w:sz w:val="24"/>
          <w:szCs w:val="24"/>
        </w:rPr>
        <w:t>Indicatori</w:t>
      </w:r>
    </w:p>
    <w:p w14:paraId="33125B96" w14:textId="77777777" w:rsidR="00617565" w:rsidRPr="00D24B69" w:rsidRDefault="004C31CD" w:rsidP="00CD707C">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Comportamento</w:t>
      </w:r>
    </w:p>
    <w:p w14:paraId="62506B0C" w14:textId="77777777" w:rsidR="00617565" w:rsidRPr="00D24B69" w:rsidRDefault="004C31CD" w:rsidP="00CD707C">
      <w:pPr>
        <w:numPr>
          <w:ilvl w:val="1"/>
          <w:numId w:val="1"/>
        </w:numPr>
        <w:pBdr>
          <w:top w:val="nil"/>
          <w:left w:val="nil"/>
          <w:bottom w:val="nil"/>
          <w:right w:val="nil"/>
          <w:between w:val="nil"/>
        </w:pBdr>
        <w:tabs>
          <w:tab w:val="left" w:pos="856"/>
        </w:tabs>
        <w:spacing w:before="179"/>
        <w:ind w:hanging="361"/>
        <w:rPr>
          <w:color w:val="000000"/>
          <w:sz w:val="24"/>
          <w:szCs w:val="24"/>
        </w:rPr>
      </w:pPr>
      <w:r w:rsidRPr="00D24B69">
        <w:rPr>
          <w:color w:val="000000"/>
          <w:sz w:val="24"/>
          <w:szCs w:val="24"/>
        </w:rPr>
        <w:t>Frequenza</w:t>
      </w:r>
    </w:p>
    <w:p w14:paraId="4227983B" w14:textId="77777777" w:rsidR="00617565" w:rsidRPr="00D24B69" w:rsidRDefault="004C31CD" w:rsidP="00CD707C">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Partecipazione</w:t>
      </w:r>
    </w:p>
    <w:p w14:paraId="0407E65B" w14:textId="77777777" w:rsidR="00617565" w:rsidRPr="00D24B69" w:rsidRDefault="004C31CD" w:rsidP="00CD707C">
      <w:pPr>
        <w:numPr>
          <w:ilvl w:val="1"/>
          <w:numId w:val="1"/>
        </w:numPr>
        <w:pBdr>
          <w:top w:val="nil"/>
          <w:left w:val="nil"/>
          <w:bottom w:val="nil"/>
          <w:right w:val="nil"/>
          <w:between w:val="nil"/>
        </w:pBdr>
        <w:tabs>
          <w:tab w:val="left" w:pos="856"/>
        </w:tabs>
        <w:spacing w:before="179"/>
        <w:ind w:hanging="361"/>
        <w:rPr>
          <w:color w:val="000000"/>
          <w:sz w:val="24"/>
          <w:szCs w:val="24"/>
        </w:rPr>
      </w:pPr>
      <w:r w:rsidRPr="00D24B69">
        <w:rPr>
          <w:color w:val="000000"/>
          <w:sz w:val="24"/>
          <w:szCs w:val="24"/>
        </w:rPr>
        <w:t>Impegno</w:t>
      </w:r>
    </w:p>
    <w:p w14:paraId="3E1CD925" w14:textId="77777777" w:rsidR="00617565" w:rsidRPr="00D24B69" w:rsidRDefault="004C31CD" w:rsidP="00CD707C">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Metodo di studio</w:t>
      </w:r>
    </w:p>
    <w:p w14:paraId="73C34119" w14:textId="77777777" w:rsidR="00617565" w:rsidRPr="00D24B69" w:rsidRDefault="004C31CD" w:rsidP="00CD707C">
      <w:pPr>
        <w:numPr>
          <w:ilvl w:val="1"/>
          <w:numId w:val="1"/>
        </w:numPr>
        <w:pBdr>
          <w:top w:val="nil"/>
          <w:left w:val="nil"/>
          <w:bottom w:val="nil"/>
          <w:right w:val="nil"/>
          <w:between w:val="nil"/>
        </w:pBdr>
        <w:tabs>
          <w:tab w:val="left" w:pos="856"/>
        </w:tabs>
        <w:spacing w:before="181"/>
        <w:ind w:hanging="361"/>
        <w:rPr>
          <w:sz w:val="24"/>
          <w:szCs w:val="24"/>
        </w:rPr>
      </w:pPr>
      <w:r w:rsidRPr="00D24B69">
        <w:rPr>
          <w:sz w:val="24"/>
          <w:szCs w:val="24"/>
        </w:rPr>
        <w:t>Profitto</w:t>
      </w:r>
      <w:r w:rsidRPr="00D24B69">
        <w:rPr>
          <w:sz w:val="24"/>
          <w:szCs w:val="24"/>
        </w:rPr>
        <w:tab/>
      </w:r>
      <w:bookmarkStart w:id="22" w:name="bookmark=id.2jxsxqh" w:colFirst="0" w:colLast="0"/>
      <w:bookmarkEnd w:id="22"/>
    </w:p>
    <w:p w14:paraId="24A54210" w14:textId="77777777" w:rsidR="00617565" w:rsidRDefault="00617565">
      <w:pPr>
        <w:pBdr>
          <w:top w:val="nil"/>
          <w:left w:val="nil"/>
          <w:bottom w:val="nil"/>
          <w:right w:val="nil"/>
          <w:between w:val="nil"/>
        </w:pBdr>
        <w:spacing w:before="6"/>
        <w:rPr>
          <w:color w:val="000000"/>
          <w:sz w:val="29"/>
          <w:szCs w:val="29"/>
        </w:rPr>
      </w:pPr>
    </w:p>
    <w:p w14:paraId="72E41B87" w14:textId="77777777" w:rsidR="00617565" w:rsidRPr="00D24B69" w:rsidRDefault="004C31CD">
      <w:pPr>
        <w:pStyle w:val="Titolo31"/>
        <w:spacing w:before="90"/>
        <w:ind w:left="135"/>
        <w:rPr>
          <w:sz w:val="24"/>
          <w:szCs w:val="24"/>
        </w:rPr>
      </w:pPr>
      <w:r w:rsidRPr="00D24B69">
        <w:rPr>
          <w:sz w:val="24"/>
          <w:szCs w:val="24"/>
        </w:rPr>
        <w:t>Descrittori</w:t>
      </w:r>
    </w:p>
    <w:p w14:paraId="34010154" w14:textId="77777777" w:rsidR="00617565" w:rsidRDefault="00617565">
      <w:pPr>
        <w:pBdr>
          <w:top w:val="nil"/>
          <w:left w:val="nil"/>
          <w:bottom w:val="nil"/>
          <w:right w:val="nil"/>
          <w:between w:val="nil"/>
        </w:pBdr>
        <w:spacing w:before="7"/>
        <w:rPr>
          <w:b/>
          <w:color w:val="000000"/>
          <w:sz w:val="15"/>
          <w:szCs w:val="15"/>
        </w:rPr>
      </w:pPr>
    </w:p>
    <w:tbl>
      <w:tblPr>
        <w:tblStyle w:val="af0"/>
        <w:tblW w:w="9778"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0"/>
        <w:gridCol w:w="1112"/>
        <w:gridCol w:w="2556"/>
      </w:tblGrid>
      <w:tr w:rsidR="00617565" w:rsidRPr="00D24B69" w14:paraId="3AE8E839" w14:textId="77777777">
        <w:trPr>
          <w:trHeight w:val="458"/>
        </w:trPr>
        <w:tc>
          <w:tcPr>
            <w:tcW w:w="6110" w:type="dxa"/>
          </w:tcPr>
          <w:p w14:paraId="259CD3F3" w14:textId="77777777" w:rsidR="00617565" w:rsidRPr="00D24B69" w:rsidRDefault="004C31CD">
            <w:pPr>
              <w:pBdr>
                <w:top w:val="nil"/>
                <w:left w:val="nil"/>
                <w:bottom w:val="nil"/>
                <w:right w:val="nil"/>
                <w:between w:val="nil"/>
              </w:pBdr>
              <w:spacing w:line="298" w:lineRule="auto"/>
              <w:ind w:left="792" w:right="785"/>
              <w:jc w:val="center"/>
              <w:rPr>
                <w:b/>
                <w:color w:val="000000"/>
                <w:sz w:val="24"/>
                <w:szCs w:val="24"/>
              </w:rPr>
            </w:pPr>
            <w:r w:rsidRPr="00D24B69">
              <w:rPr>
                <w:b/>
                <w:color w:val="000000"/>
                <w:sz w:val="24"/>
                <w:szCs w:val="24"/>
              </w:rPr>
              <w:t>OBIETTIVI COGNITIVI PREFISSATI</w:t>
            </w:r>
          </w:p>
        </w:tc>
        <w:tc>
          <w:tcPr>
            <w:tcW w:w="1112" w:type="dxa"/>
          </w:tcPr>
          <w:p w14:paraId="0C7BE25A" w14:textId="77777777" w:rsidR="00617565" w:rsidRPr="00D24B69" w:rsidRDefault="004C31CD">
            <w:pPr>
              <w:pBdr>
                <w:top w:val="nil"/>
                <w:left w:val="nil"/>
                <w:bottom w:val="nil"/>
                <w:right w:val="nil"/>
                <w:between w:val="nil"/>
              </w:pBdr>
              <w:spacing w:line="298" w:lineRule="auto"/>
              <w:ind w:right="158"/>
              <w:jc w:val="right"/>
              <w:rPr>
                <w:b/>
                <w:color w:val="000000"/>
                <w:sz w:val="24"/>
                <w:szCs w:val="24"/>
              </w:rPr>
            </w:pPr>
            <w:r w:rsidRPr="00D24B69">
              <w:rPr>
                <w:b/>
                <w:color w:val="000000"/>
                <w:sz w:val="24"/>
                <w:szCs w:val="24"/>
              </w:rPr>
              <w:t>VOTO</w:t>
            </w:r>
          </w:p>
        </w:tc>
        <w:tc>
          <w:tcPr>
            <w:tcW w:w="2556" w:type="dxa"/>
          </w:tcPr>
          <w:p w14:paraId="07A75EB5" w14:textId="77777777" w:rsidR="00617565" w:rsidRPr="00D24B69" w:rsidRDefault="004C31CD">
            <w:pPr>
              <w:pBdr>
                <w:top w:val="nil"/>
                <w:left w:val="nil"/>
                <w:bottom w:val="nil"/>
                <w:right w:val="nil"/>
                <w:between w:val="nil"/>
              </w:pBdr>
              <w:spacing w:line="298" w:lineRule="auto"/>
              <w:ind w:left="599" w:right="591"/>
              <w:jc w:val="center"/>
              <w:rPr>
                <w:b/>
                <w:color w:val="000000"/>
                <w:sz w:val="24"/>
                <w:szCs w:val="24"/>
              </w:rPr>
            </w:pPr>
            <w:r w:rsidRPr="00D24B69">
              <w:rPr>
                <w:b/>
                <w:color w:val="000000"/>
                <w:sz w:val="24"/>
                <w:szCs w:val="24"/>
              </w:rPr>
              <w:t>GUIDIZIO</w:t>
            </w:r>
          </w:p>
        </w:tc>
      </w:tr>
      <w:tr w:rsidR="00617565" w:rsidRPr="00D24B69" w14:paraId="610F8C1A" w14:textId="77777777">
        <w:trPr>
          <w:trHeight w:val="777"/>
        </w:trPr>
        <w:tc>
          <w:tcPr>
            <w:tcW w:w="6110" w:type="dxa"/>
          </w:tcPr>
          <w:p w14:paraId="14219B77" w14:textId="77777777" w:rsidR="00617565" w:rsidRPr="00D24B69" w:rsidRDefault="004C31CD">
            <w:pPr>
              <w:pBdr>
                <w:top w:val="nil"/>
                <w:left w:val="nil"/>
                <w:bottom w:val="nil"/>
                <w:right w:val="nil"/>
                <w:between w:val="nil"/>
              </w:pBdr>
              <w:spacing w:before="1" w:line="254" w:lineRule="auto"/>
              <w:ind w:left="71" w:right="555"/>
              <w:rPr>
                <w:color w:val="000000"/>
                <w:sz w:val="24"/>
                <w:szCs w:val="24"/>
              </w:rPr>
            </w:pPr>
            <w:r w:rsidRPr="00D24B69">
              <w:rPr>
                <w:color w:val="000000"/>
                <w:sz w:val="24"/>
                <w:szCs w:val="24"/>
              </w:rPr>
              <w:t>Obiettivi completamente raggiunti con arricchimenti personale</w:t>
            </w:r>
          </w:p>
        </w:tc>
        <w:tc>
          <w:tcPr>
            <w:tcW w:w="1112" w:type="dxa"/>
          </w:tcPr>
          <w:p w14:paraId="6855E604" w14:textId="77777777" w:rsidR="00617565" w:rsidRPr="00D24B69" w:rsidRDefault="004C31CD">
            <w:pPr>
              <w:pBdr>
                <w:top w:val="nil"/>
                <w:left w:val="nil"/>
                <w:bottom w:val="nil"/>
                <w:right w:val="nil"/>
                <w:between w:val="nil"/>
              </w:pBdr>
              <w:spacing w:before="1"/>
              <w:ind w:right="217"/>
              <w:jc w:val="right"/>
              <w:rPr>
                <w:color w:val="000000"/>
                <w:sz w:val="24"/>
                <w:szCs w:val="24"/>
              </w:rPr>
            </w:pPr>
            <w:r w:rsidRPr="00D24B69">
              <w:rPr>
                <w:color w:val="000000"/>
                <w:sz w:val="24"/>
                <w:szCs w:val="24"/>
              </w:rPr>
              <w:t>9 – 10</w:t>
            </w:r>
          </w:p>
        </w:tc>
        <w:tc>
          <w:tcPr>
            <w:tcW w:w="2556" w:type="dxa"/>
          </w:tcPr>
          <w:p w14:paraId="426613BA" w14:textId="77777777" w:rsidR="00617565" w:rsidRPr="00D24B69" w:rsidRDefault="004C31CD">
            <w:pPr>
              <w:pBdr>
                <w:top w:val="nil"/>
                <w:left w:val="nil"/>
                <w:bottom w:val="nil"/>
                <w:right w:val="nil"/>
                <w:between w:val="nil"/>
              </w:pBdr>
              <w:spacing w:before="1"/>
              <w:ind w:left="601" w:right="589"/>
              <w:jc w:val="center"/>
              <w:rPr>
                <w:color w:val="000000"/>
                <w:sz w:val="24"/>
                <w:szCs w:val="24"/>
              </w:rPr>
            </w:pPr>
            <w:r w:rsidRPr="00D24B69">
              <w:rPr>
                <w:color w:val="000000"/>
                <w:sz w:val="24"/>
                <w:szCs w:val="24"/>
              </w:rPr>
              <w:t>Ottimo</w:t>
            </w:r>
          </w:p>
        </w:tc>
      </w:tr>
      <w:tr w:rsidR="00617565" w:rsidRPr="00D24B69" w14:paraId="3CFC866C" w14:textId="77777777">
        <w:trPr>
          <w:trHeight w:val="460"/>
        </w:trPr>
        <w:tc>
          <w:tcPr>
            <w:tcW w:w="6110" w:type="dxa"/>
          </w:tcPr>
          <w:p w14:paraId="2C7EB0DD" w14:textId="77777777" w:rsidR="00617565" w:rsidRPr="00D24B69" w:rsidRDefault="004C31CD">
            <w:pPr>
              <w:pBdr>
                <w:top w:val="nil"/>
                <w:left w:val="nil"/>
                <w:bottom w:val="nil"/>
                <w:right w:val="nil"/>
                <w:between w:val="nil"/>
              </w:pBdr>
              <w:spacing w:before="1"/>
              <w:ind w:left="71"/>
              <w:rPr>
                <w:color w:val="000000"/>
                <w:sz w:val="24"/>
                <w:szCs w:val="24"/>
              </w:rPr>
            </w:pPr>
            <w:r w:rsidRPr="00D24B69">
              <w:rPr>
                <w:color w:val="000000"/>
                <w:sz w:val="24"/>
                <w:szCs w:val="24"/>
              </w:rPr>
              <w:t>Obiettivi completamente raggiunti</w:t>
            </w:r>
          </w:p>
        </w:tc>
        <w:tc>
          <w:tcPr>
            <w:tcW w:w="1112" w:type="dxa"/>
          </w:tcPr>
          <w:p w14:paraId="1353EBF3"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8</w:t>
            </w:r>
          </w:p>
        </w:tc>
        <w:tc>
          <w:tcPr>
            <w:tcW w:w="2556" w:type="dxa"/>
          </w:tcPr>
          <w:p w14:paraId="158F7EB4" w14:textId="77777777" w:rsidR="00617565" w:rsidRPr="00D24B69" w:rsidRDefault="004C31CD">
            <w:pPr>
              <w:pBdr>
                <w:top w:val="nil"/>
                <w:left w:val="nil"/>
                <w:bottom w:val="nil"/>
                <w:right w:val="nil"/>
                <w:between w:val="nil"/>
              </w:pBdr>
              <w:spacing w:before="1"/>
              <w:ind w:left="600" w:right="591"/>
              <w:jc w:val="center"/>
              <w:rPr>
                <w:color w:val="000000"/>
                <w:sz w:val="24"/>
                <w:szCs w:val="24"/>
              </w:rPr>
            </w:pPr>
            <w:r w:rsidRPr="00D24B69">
              <w:rPr>
                <w:color w:val="000000"/>
                <w:sz w:val="24"/>
                <w:szCs w:val="24"/>
              </w:rPr>
              <w:t>Buono</w:t>
            </w:r>
          </w:p>
        </w:tc>
      </w:tr>
      <w:tr w:rsidR="00617565" w:rsidRPr="00D24B69" w14:paraId="5960FB3F" w14:textId="77777777">
        <w:trPr>
          <w:trHeight w:val="458"/>
        </w:trPr>
        <w:tc>
          <w:tcPr>
            <w:tcW w:w="6110" w:type="dxa"/>
          </w:tcPr>
          <w:p w14:paraId="3EBDBE91"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Obiettivi raggiunti con alcune incertezze</w:t>
            </w:r>
          </w:p>
        </w:tc>
        <w:tc>
          <w:tcPr>
            <w:tcW w:w="1112" w:type="dxa"/>
          </w:tcPr>
          <w:p w14:paraId="104498A5" w14:textId="77777777" w:rsidR="00617565" w:rsidRPr="00D24B69" w:rsidRDefault="004C31CD">
            <w:pPr>
              <w:pBdr>
                <w:top w:val="nil"/>
                <w:left w:val="nil"/>
                <w:bottom w:val="nil"/>
                <w:right w:val="nil"/>
                <w:between w:val="nil"/>
              </w:pBdr>
              <w:spacing w:line="298" w:lineRule="auto"/>
              <w:ind w:left="14"/>
              <w:jc w:val="center"/>
              <w:rPr>
                <w:color w:val="000000"/>
                <w:sz w:val="24"/>
                <w:szCs w:val="24"/>
              </w:rPr>
            </w:pPr>
            <w:r w:rsidRPr="00D24B69">
              <w:rPr>
                <w:color w:val="000000"/>
                <w:sz w:val="24"/>
                <w:szCs w:val="24"/>
              </w:rPr>
              <w:t>7</w:t>
            </w:r>
          </w:p>
        </w:tc>
        <w:tc>
          <w:tcPr>
            <w:tcW w:w="2556" w:type="dxa"/>
          </w:tcPr>
          <w:p w14:paraId="32A0AEDC" w14:textId="77777777" w:rsidR="00617565" w:rsidRPr="00D24B69" w:rsidRDefault="004C31CD">
            <w:pPr>
              <w:pBdr>
                <w:top w:val="nil"/>
                <w:left w:val="nil"/>
                <w:bottom w:val="nil"/>
                <w:right w:val="nil"/>
                <w:between w:val="nil"/>
              </w:pBdr>
              <w:spacing w:line="298" w:lineRule="auto"/>
              <w:ind w:left="601" w:right="591"/>
              <w:jc w:val="center"/>
              <w:rPr>
                <w:color w:val="000000"/>
                <w:sz w:val="24"/>
                <w:szCs w:val="24"/>
              </w:rPr>
            </w:pPr>
            <w:r w:rsidRPr="00D24B69">
              <w:rPr>
                <w:color w:val="000000"/>
                <w:sz w:val="24"/>
                <w:szCs w:val="24"/>
              </w:rPr>
              <w:t>Discreto</w:t>
            </w:r>
          </w:p>
        </w:tc>
      </w:tr>
      <w:tr w:rsidR="00617565" w:rsidRPr="00D24B69" w14:paraId="71A45B03" w14:textId="77777777">
        <w:trPr>
          <w:trHeight w:val="459"/>
        </w:trPr>
        <w:tc>
          <w:tcPr>
            <w:tcW w:w="6110" w:type="dxa"/>
          </w:tcPr>
          <w:p w14:paraId="78938B1B" w14:textId="77777777" w:rsidR="00617565" w:rsidRPr="00D24B69" w:rsidRDefault="004C31CD">
            <w:pPr>
              <w:pBdr>
                <w:top w:val="nil"/>
                <w:left w:val="nil"/>
                <w:bottom w:val="nil"/>
                <w:right w:val="nil"/>
                <w:between w:val="nil"/>
              </w:pBdr>
              <w:spacing w:before="1"/>
              <w:ind w:left="71"/>
              <w:rPr>
                <w:color w:val="000000"/>
                <w:sz w:val="24"/>
                <w:szCs w:val="24"/>
              </w:rPr>
            </w:pPr>
            <w:r w:rsidRPr="00D24B69">
              <w:rPr>
                <w:color w:val="000000"/>
                <w:sz w:val="24"/>
                <w:szCs w:val="24"/>
              </w:rPr>
              <w:t>Obiettivi parzialmente raggiunti</w:t>
            </w:r>
          </w:p>
        </w:tc>
        <w:tc>
          <w:tcPr>
            <w:tcW w:w="1112" w:type="dxa"/>
          </w:tcPr>
          <w:p w14:paraId="4F4C883D"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6</w:t>
            </w:r>
          </w:p>
        </w:tc>
        <w:tc>
          <w:tcPr>
            <w:tcW w:w="2556" w:type="dxa"/>
          </w:tcPr>
          <w:p w14:paraId="461368B2" w14:textId="77777777" w:rsidR="00617565" w:rsidRPr="00D24B69" w:rsidRDefault="004C31CD">
            <w:pPr>
              <w:pBdr>
                <w:top w:val="nil"/>
                <w:left w:val="nil"/>
                <w:bottom w:val="nil"/>
                <w:right w:val="nil"/>
                <w:between w:val="nil"/>
              </w:pBdr>
              <w:spacing w:before="1"/>
              <w:ind w:left="601" w:right="590"/>
              <w:jc w:val="center"/>
              <w:rPr>
                <w:color w:val="000000"/>
                <w:sz w:val="24"/>
                <w:szCs w:val="24"/>
              </w:rPr>
            </w:pPr>
            <w:r w:rsidRPr="00D24B69">
              <w:rPr>
                <w:color w:val="000000"/>
                <w:sz w:val="24"/>
                <w:szCs w:val="24"/>
              </w:rPr>
              <w:t>Sufficiente</w:t>
            </w:r>
          </w:p>
        </w:tc>
      </w:tr>
      <w:tr w:rsidR="00617565" w:rsidRPr="00D24B69" w14:paraId="6CE13586" w14:textId="77777777">
        <w:trPr>
          <w:trHeight w:val="458"/>
        </w:trPr>
        <w:tc>
          <w:tcPr>
            <w:tcW w:w="6110" w:type="dxa"/>
          </w:tcPr>
          <w:p w14:paraId="494486F0"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Obiettivi in buona parte non raggiunti</w:t>
            </w:r>
          </w:p>
        </w:tc>
        <w:tc>
          <w:tcPr>
            <w:tcW w:w="1112" w:type="dxa"/>
          </w:tcPr>
          <w:p w14:paraId="64F980F9" w14:textId="77777777" w:rsidR="00617565" w:rsidRPr="00D24B69" w:rsidRDefault="004C31CD">
            <w:pPr>
              <w:pBdr>
                <w:top w:val="nil"/>
                <w:left w:val="nil"/>
                <w:bottom w:val="nil"/>
                <w:right w:val="nil"/>
                <w:between w:val="nil"/>
              </w:pBdr>
              <w:spacing w:line="298" w:lineRule="auto"/>
              <w:ind w:left="14"/>
              <w:jc w:val="center"/>
              <w:rPr>
                <w:color w:val="000000"/>
                <w:sz w:val="24"/>
                <w:szCs w:val="24"/>
              </w:rPr>
            </w:pPr>
            <w:r w:rsidRPr="00D24B69">
              <w:rPr>
                <w:color w:val="000000"/>
                <w:sz w:val="24"/>
                <w:szCs w:val="24"/>
              </w:rPr>
              <w:t>5</w:t>
            </w:r>
          </w:p>
        </w:tc>
        <w:tc>
          <w:tcPr>
            <w:tcW w:w="2556" w:type="dxa"/>
          </w:tcPr>
          <w:p w14:paraId="52D5BDDA" w14:textId="77777777" w:rsidR="00617565" w:rsidRPr="00D24B69" w:rsidRDefault="004C31CD">
            <w:pPr>
              <w:pBdr>
                <w:top w:val="nil"/>
                <w:left w:val="nil"/>
                <w:bottom w:val="nil"/>
                <w:right w:val="nil"/>
                <w:between w:val="nil"/>
              </w:pBdr>
              <w:spacing w:line="298" w:lineRule="auto"/>
              <w:ind w:left="601" w:right="590"/>
              <w:jc w:val="center"/>
              <w:rPr>
                <w:color w:val="000000"/>
                <w:sz w:val="24"/>
                <w:szCs w:val="24"/>
              </w:rPr>
            </w:pPr>
            <w:r w:rsidRPr="00D24B69">
              <w:rPr>
                <w:color w:val="000000"/>
                <w:sz w:val="24"/>
                <w:szCs w:val="24"/>
              </w:rPr>
              <w:t>Mediocre</w:t>
            </w:r>
          </w:p>
        </w:tc>
      </w:tr>
      <w:tr w:rsidR="00617565" w:rsidRPr="00D24B69" w14:paraId="2EB177BA" w14:textId="77777777">
        <w:trPr>
          <w:trHeight w:val="460"/>
        </w:trPr>
        <w:tc>
          <w:tcPr>
            <w:tcW w:w="6110" w:type="dxa"/>
          </w:tcPr>
          <w:p w14:paraId="16CF5403" w14:textId="3C4E96CD" w:rsidR="00617565" w:rsidRPr="00D24B69" w:rsidRDefault="00A326C5">
            <w:pPr>
              <w:pBdr>
                <w:top w:val="nil"/>
                <w:left w:val="nil"/>
                <w:bottom w:val="nil"/>
                <w:right w:val="nil"/>
                <w:between w:val="nil"/>
              </w:pBdr>
              <w:spacing w:before="1"/>
              <w:ind w:left="71"/>
              <w:rPr>
                <w:color w:val="000000"/>
                <w:sz w:val="24"/>
                <w:szCs w:val="24"/>
              </w:rPr>
            </w:pPr>
            <w:r w:rsidRPr="00D24B69">
              <w:rPr>
                <w:color w:val="000000"/>
                <w:sz w:val="24"/>
                <w:szCs w:val="24"/>
              </w:rPr>
              <w:t>Gravi lacune in tutti gli obiettivi</w:t>
            </w:r>
          </w:p>
        </w:tc>
        <w:tc>
          <w:tcPr>
            <w:tcW w:w="1112" w:type="dxa"/>
          </w:tcPr>
          <w:p w14:paraId="2AD6B428"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4</w:t>
            </w:r>
          </w:p>
        </w:tc>
        <w:tc>
          <w:tcPr>
            <w:tcW w:w="2556" w:type="dxa"/>
          </w:tcPr>
          <w:p w14:paraId="09CA3DCC" w14:textId="77777777" w:rsidR="00617565" w:rsidRPr="00D24B69" w:rsidRDefault="004C31CD">
            <w:pPr>
              <w:pBdr>
                <w:top w:val="nil"/>
                <w:left w:val="nil"/>
                <w:bottom w:val="nil"/>
                <w:right w:val="nil"/>
                <w:between w:val="nil"/>
              </w:pBdr>
              <w:spacing w:before="1"/>
              <w:ind w:left="601" w:right="591"/>
              <w:jc w:val="center"/>
              <w:rPr>
                <w:color w:val="000000"/>
                <w:sz w:val="24"/>
                <w:szCs w:val="24"/>
              </w:rPr>
            </w:pPr>
            <w:r w:rsidRPr="00D24B69">
              <w:rPr>
                <w:color w:val="000000"/>
                <w:sz w:val="24"/>
                <w:szCs w:val="24"/>
              </w:rPr>
              <w:t>Insufficiente</w:t>
            </w:r>
          </w:p>
        </w:tc>
      </w:tr>
      <w:tr w:rsidR="00617565" w:rsidRPr="00D24B69" w14:paraId="79149453" w14:textId="77777777">
        <w:trPr>
          <w:trHeight w:val="458"/>
        </w:trPr>
        <w:tc>
          <w:tcPr>
            <w:tcW w:w="6110" w:type="dxa"/>
          </w:tcPr>
          <w:p w14:paraId="694AF262"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Nessuno obiettivo raggiunto</w:t>
            </w:r>
          </w:p>
        </w:tc>
        <w:tc>
          <w:tcPr>
            <w:tcW w:w="1112" w:type="dxa"/>
          </w:tcPr>
          <w:p w14:paraId="7B41954E" w14:textId="77777777" w:rsidR="00617565" w:rsidRPr="00D24B69" w:rsidRDefault="004C31CD">
            <w:pPr>
              <w:pBdr>
                <w:top w:val="nil"/>
                <w:left w:val="nil"/>
                <w:bottom w:val="nil"/>
                <w:right w:val="nil"/>
                <w:between w:val="nil"/>
              </w:pBdr>
              <w:spacing w:line="298" w:lineRule="auto"/>
              <w:ind w:left="297"/>
              <w:rPr>
                <w:color w:val="000000"/>
                <w:sz w:val="24"/>
                <w:szCs w:val="24"/>
              </w:rPr>
            </w:pPr>
            <w:r w:rsidRPr="00D24B69">
              <w:rPr>
                <w:color w:val="000000"/>
                <w:sz w:val="24"/>
                <w:szCs w:val="24"/>
              </w:rPr>
              <w:t>1 – 3</w:t>
            </w:r>
          </w:p>
        </w:tc>
        <w:tc>
          <w:tcPr>
            <w:tcW w:w="2556" w:type="dxa"/>
          </w:tcPr>
          <w:p w14:paraId="1E09CD45" w14:textId="77777777" w:rsidR="00617565" w:rsidRPr="00D24B69" w:rsidRDefault="004C31CD">
            <w:pPr>
              <w:pBdr>
                <w:top w:val="nil"/>
                <w:left w:val="nil"/>
                <w:bottom w:val="nil"/>
                <w:right w:val="nil"/>
                <w:between w:val="nil"/>
              </w:pBdr>
              <w:spacing w:line="298" w:lineRule="auto"/>
              <w:ind w:left="601" w:right="590"/>
              <w:jc w:val="center"/>
              <w:rPr>
                <w:color w:val="000000"/>
                <w:sz w:val="24"/>
                <w:szCs w:val="24"/>
              </w:rPr>
            </w:pPr>
            <w:r w:rsidRPr="00D24B69">
              <w:rPr>
                <w:color w:val="000000"/>
                <w:sz w:val="24"/>
                <w:szCs w:val="24"/>
              </w:rPr>
              <w:t>Scarso</w:t>
            </w:r>
          </w:p>
        </w:tc>
      </w:tr>
    </w:tbl>
    <w:p w14:paraId="258B2033" w14:textId="7757D5F4" w:rsidR="00D1352A" w:rsidRDefault="00D1352A">
      <w:pPr>
        <w:pBdr>
          <w:top w:val="nil"/>
          <w:left w:val="nil"/>
          <w:bottom w:val="nil"/>
          <w:right w:val="nil"/>
          <w:between w:val="nil"/>
        </w:pBdr>
        <w:rPr>
          <w:b/>
          <w:color w:val="000000"/>
          <w:sz w:val="28"/>
          <w:szCs w:val="28"/>
        </w:rPr>
      </w:pPr>
    </w:p>
    <w:p w14:paraId="7FB7FA62" w14:textId="77777777" w:rsidR="00D1352A" w:rsidRDefault="00D1352A">
      <w:pPr>
        <w:rPr>
          <w:b/>
          <w:color w:val="000000"/>
          <w:sz w:val="28"/>
          <w:szCs w:val="28"/>
        </w:rPr>
      </w:pPr>
      <w:r>
        <w:rPr>
          <w:b/>
          <w:color w:val="000000"/>
          <w:sz w:val="28"/>
          <w:szCs w:val="28"/>
        </w:rPr>
        <w:br w:type="page"/>
      </w:r>
    </w:p>
    <w:p w14:paraId="2329E69E" w14:textId="55CC3925" w:rsidR="00617565" w:rsidRDefault="004C31CD" w:rsidP="00D1352A">
      <w:pPr>
        <w:pStyle w:val="Titolo31"/>
        <w:spacing w:before="160"/>
        <w:ind w:left="0" w:right="155"/>
        <w:jc w:val="center"/>
      </w:pPr>
      <w:r>
        <w:lastRenderedPageBreak/>
        <w:t>TABELLA</w:t>
      </w:r>
    </w:p>
    <w:p w14:paraId="1980FC24" w14:textId="77777777" w:rsidR="00617565" w:rsidRDefault="004C31CD" w:rsidP="00D1352A">
      <w:pPr>
        <w:spacing w:before="180"/>
        <w:ind w:right="155"/>
        <w:jc w:val="center"/>
        <w:rPr>
          <w:b/>
          <w:sz w:val="24"/>
          <w:szCs w:val="24"/>
        </w:rPr>
      </w:pPr>
      <w:r>
        <w:rPr>
          <w:b/>
          <w:sz w:val="24"/>
          <w:szCs w:val="24"/>
        </w:rPr>
        <w:t>GRIGLIA DI VALUTAZIONE DEGLI APPRENDIMENTI</w:t>
      </w:r>
    </w:p>
    <w:p w14:paraId="0455A229" w14:textId="77777777" w:rsidR="00617565" w:rsidRDefault="00617565">
      <w:pPr>
        <w:pBdr>
          <w:top w:val="nil"/>
          <w:left w:val="nil"/>
          <w:bottom w:val="nil"/>
          <w:right w:val="nil"/>
          <w:between w:val="nil"/>
        </w:pBdr>
        <w:spacing w:before="5" w:after="1"/>
        <w:rPr>
          <w:b/>
          <w:color w:val="000000"/>
          <w:sz w:val="15"/>
          <w:szCs w:val="15"/>
        </w:rPr>
      </w:pPr>
    </w:p>
    <w:tbl>
      <w:tblPr>
        <w:tblStyle w:val="af1"/>
        <w:tblW w:w="9888"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
        <w:gridCol w:w="2318"/>
        <w:gridCol w:w="3640"/>
        <w:gridCol w:w="2888"/>
      </w:tblGrid>
      <w:tr w:rsidR="00617565" w14:paraId="1F393776" w14:textId="77777777">
        <w:trPr>
          <w:trHeight w:val="417"/>
        </w:trPr>
        <w:tc>
          <w:tcPr>
            <w:tcW w:w="1042" w:type="dxa"/>
          </w:tcPr>
          <w:p w14:paraId="643AB165" w14:textId="77777777" w:rsidR="00617565" w:rsidRDefault="004C31CD">
            <w:pPr>
              <w:pBdr>
                <w:top w:val="nil"/>
                <w:left w:val="nil"/>
                <w:bottom w:val="nil"/>
                <w:right w:val="nil"/>
                <w:between w:val="nil"/>
              </w:pBdr>
              <w:ind w:left="107" w:right="98"/>
              <w:jc w:val="center"/>
              <w:rPr>
                <w:b/>
                <w:color w:val="000000"/>
              </w:rPr>
            </w:pPr>
            <w:r>
              <w:rPr>
                <w:b/>
                <w:color w:val="000000"/>
              </w:rPr>
              <w:t>Voto /10</w:t>
            </w:r>
          </w:p>
        </w:tc>
        <w:tc>
          <w:tcPr>
            <w:tcW w:w="2318" w:type="dxa"/>
          </w:tcPr>
          <w:p w14:paraId="3AB459DE" w14:textId="77777777" w:rsidR="00617565" w:rsidRDefault="004C31CD">
            <w:pPr>
              <w:pBdr>
                <w:top w:val="nil"/>
                <w:left w:val="nil"/>
                <w:bottom w:val="nil"/>
                <w:right w:val="nil"/>
                <w:between w:val="nil"/>
              </w:pBdr>
              <w:ind w:left="390"/>
              <w:rPr>
                <w:b/>
                <w:color w:val="000000"/>
              </w:rPr>
            </w:pPr>
            <w:r>
              <w:rPr>
                <w:b/>
                <w:color w:val="000000"/>
              </w:rPr>
              <w:t>CONOSCENZE</w:t>
            </w:r>
          </w:p>
        </w:tc>
        <w:tc>
          <w:tcPr>
            <w:tcW w:w="3640" w:type="dxa"/>
          </w:tcPr>
          <w:p w14:paraId="33E85BE3" w14:textId="77777777" w:rsidR="00617565" w:rsidRDefault="004C31CD">
            <w:pPr>
              <w:pBdr>
                <w:top w:val="nil"/>
                <w:left w:val="nil"/>
                <w:bottom w:val="nil"/>
                <w:right w:val="nil"/>
                <w:between w:val="nil"/>
              </w:pBdr>
              <w:ind w:left="1299" w:right="1288"/>
              <w:jc w:val="center"/>
              <w:rPr>
                <w:b/>
                <w:color w:val="000000"/>
              </w:rPr>
            </w:pPr>
            <w:r>
              <w:rPr>
                <w:b/>
                <w:color w:val="000000"/>
              </w:rPr>
              <w:t>ABILITA’</w:t>
            </w:r>
          </w:p>
        </w:tc>
        <w:tc>
          <w:tcPr>
            <w:tcW w:w="2888" w:type="dxa"/>
          </w:tcPr>
          <w:p w14:paraId="7419DCD1" w14:textId="77777777" w:rsidR="00617565" w:rsidRDefault="004C31CD">
            <w:pPr>
              <w:pBdr>
                <w:top w:val="nil"/>
                <w:left w:val="nil"/>
                <w:bottom w:val="nil"/>
                <w:right w:val="nil"/>
                <w:between w:val="nil"/>
              </w:pBdr>
              <w:ind w:left="662"/>
              <w:rPr>
                <w:b/>
                <w:color w:val="000000"/>
              </w:rPr>
            </w:pPr>
            <w:r>
              <w:rPr>
                <w:b/>
                <w:color w:val="000000"/>
              </w:rPr>
              <w:t>COMPETENZE</w:t>
            </w:r>
          </w:p>
        </w:tc>
      </w:tr>
      <w:tr w:rsidR="00617565" w14:paraId="1B3841F1" w14:textId="77777777" w:rsidTr="00D1352A">
        <w:trPr>
          <w:trHeight w:val="1897"/>
        </w:trPr>
        <w:tc>
          <w:tcPr>
            <w:tcW w:w="1042" w:type="dxa"/>
          </w:tcPr>
          <w:p w14:paraId="71117551" w14:textId="77777777" w:rsidR="00617565" w:rsidRDefault="004C31CD">
            <w:pPr>
              <w:pBdr>
                <w:top w:val="nil"/>
                <w:left w:val="nil"/>
                <w:bottom w:val="nil"/>
                <w:right w:val="nil"/>
                <w:between w:val="nil"/>
              </w:pBdr>
              <w:ind w:left="107" w:right="97"/>
              <w:jc w:val="center"/>
              <w:rPr>
                <w:b/>
                <w:color w:val="000000"/>
                <w:sz w:val="24"/>
                <w:szCs w:val="24"/>
              </w:rPr>
            </w:pPr>
            <w:r>
              <w:rPr>
                <w:b/>
                <w:color w:val="000000"/>
                <w:sz w:val="24"/>
                <w:szCs w:val="24"/>
              </w:rPr>
              <w:t>10</w:t>
            </w:r>
          </w:p>
        </w:tc>
        <w:tc>
          <w:tcPr>
            <w:tcW w:w="2318" w:type="dxa"/>
          </w:tcPr>
          <w:p w14:paraId="45CEA142" w14:textId="77777777" w:rsidR="00617565" w:rsidRDefault="004C31CD">
            <w:pPr>
              <w:pBdr>
                <w:top w:val="nil"/>
                <w:left w:val="nil"/>
                <w:bottom w:val="nil"/>
                <w:right w:val="nil"/>
                <w:between w:val="nil"/>
              </w:pBdr>
              <w:spacing w:line="254" w:lineRule="auto"/>
              <w:ind w:left="108" w:right="218"/>
              <w:rPr>
                <w:color w:val="000000"/>
              </w:rPr>
            </w:pPr>
            <w:r>
              <w:rPr>
                <w:color w:val="000000"/>
              </w:rPr>
              <w:t>Organiche, approfondite ed ampie</w:t>
            </w:r>
          </w:p>
        </w:tc>
        <w:tc>
          <w:tcPr>
            <w:tcW w:w="3640" w:type="dxa"/>
          </w:tcPr>
          <w:p w14:paraId="230D2C22" w14:textId="77777777" w:rsidR="00617565" w:rsidRDefault="004C31CD">
            <w:pPr>
              <w:pBdr>
                <w:top w:val="nil"/>
                <w:left w:val="nil"/>
                <w:bottom w:val="nil"/>
                <w:right w:val="nil"/>
                <w:between w:val="nil"/>
              </w:pBdr>
              <w:ind w:left="108" w:right="273"/>
              <w:rPr>
                <w:color w:val="000000"/>
              </w:rPr>
            </w:pPr>
            <w:r>
              <w:rPr>
                <w:color w:val="000000"/>
              </w:rPr>
              <w:t>Applica le conoscenze in modo corretto ed autonomo, anche a problemi complessi e trova da solo soluzioni migliori. Espone in modo fluido utilizzando un lessico ricco ed appropriato</w:t>
            </w:r>
          </w:p>
        </w:tc>
        <w:tc>
          <w:tcPr>
            <w:tcW w:w="2888" w:type="dxa"/>
          </w:tcPr>
          <w:p w14:paraId="4B62CEF2" w14:textId="77777777" w:rsidR="00617565" w:rsidRDefault="004C31CD">
            <w:pPr>
              <w:pBdr>
                <w:top w:val="nil"/>
                <w:left w:val="nil"/>
                <w:bottom w:val="nil"/>
                <w:right w:val="nil"/>
                <w:between w:val="nil"/>
              </w:pBdr>
              <w:ind w:left="108" w:right="204"/>
              <w:rPr>
                <w:color w:val="000000"/>
              </w:rPr>
            </w:pPr>
            <w:r>
              <w:rPr>
                <w:color w:val="000000"/>
              </w:rPr>
              <w:t>Sa rielaborare correttamente ed approfondire in modo autonomo e critico situazioni complesse con originalità e creatività.</w:t>
            </w:r>
          </w:p>
          <w:p w14:paraId="28A9F567" w14:textId="77777777" w:rsidR="00617565" w:rsidRDefault="004C31CD">
            <w:pPr>
              <w:pBdr>
                <w:top w:val="nil"/>
                <w:left w:val="nil"/>
                <w:bottom w:val="nil"/>
                <w:right w:val="nil"/>
                <w:between w:val="nil"/>
              </w:pBdr>
              <w:ind w:left="108" w:right="623"/>
              <w:rPr>
                <w:color w:val="000000"/>
              </w:rPr>
            </w:pPr>
            <w:r>
              <w:rPr>
                <w:color w:val="000000"/>
              </w:rPr>
              <w:t>Ha attuato il processo di interiorizzazione.</w:t>
            </w:r>
          </w:p>
        </w:tc>
      </w:tr>
      <w:tr w:rsidR="00617565" w14:paraId="3D86297E" w14:textId="77777777" w:rsidTr="00D1352A">
        <w:trPr>
          <w:trHeight w:val="1683"/>
        </w:trPr>
        <w:tc>
          <w:tcPr>
            <w:tcW w:w="1042" w:type="dxa"/>
          </w:tcPr>
          <w:p w14:paraId="5846860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9</w:t>
            </w:r>
          </w:p>
        </w:tc>
        <w:tc>
          <w:tcPr>
            <w:tcW w:w="2318" w:type="dxa"/>
          </w:tcPr>
          <w:p w14:paraId="248FAAD5" w14:textId="77777777" w:rsidR="00617565" w:rsidRDefault="004C31CD">
            <w:pPr>
              <w:pBdr>
                <w:top w:val="nil"/>
                <w:left w:val="nil"/>
                <w:bottom w:val="nil"/>
                <w:right w:val="nil"/>
                <w:between w:val="nil"/>
              </w:pBdr>
              <w:spacing w:line="254" w:lineRule="auto"/>
              <w:ind w:left="108" w:right="234"/>
              <w:rPr>
                <w:color w:val="000000"/>
              </w:rPr>
            </w:pPr>
            <w:r>
              <w:rPr>
                <w:color w:val="000000"/>
              </w:rPr>
              <w:t>Organiche, articolate e con approfondimenti autonomi</w:t>
            </w:r>
          </w:p>
        </w:tc>
        <w:tc>
          <w:tcPr>
            <w:tcW w:w="3640" w:type="dxa"/>
          </w:tcPr>
          <w:p w14:paraId="36997862" w14:textId="77777777" w:rsidR="00617565" w:rsidRDefault="004C31CD">
            <w:pPr>
              <w:pBdr>
                <w:top w:val="nil"/>
                <w:left w:val="nil"/>
                <w:bottom w:val="nil"/>
                <w:right w:val="nil"/>
                <w:between w:val="nil"/>
              </w:pBdr>
              <w:ind w:left="108" w:right="245"/>
              <w:rPr>
                <w:color w:val="000000"/>
              </w:rPr>
            </w:pPr>
            <w:r>
              <w:rPr>
                <w:color w:val="000000"/>
              </w:rPr>
              <w:t>Applica le conoscenze in modo corretto ed autonomo anche a problemi complessi. Espone in modo fluido ed utilizza linguaggi specifici. Compie analisi approfondite ed individua correlazioni precise</w:t>
            </w:r>
          </w:p>
        </w:tc>
        <w:tc>
          <w:tcPr>
            <w:tcW w:w="2888" w:type="dxa"/>
          </w:tcPr>
          <w:p w14:paraId="38AC1A9F" w14:textId="77777777" w:rsidR="00617565" w:rsidRDefault="004C31CD">
            <w:pPr>
              <w:pBdr>
                <w:top w:val="nil"/>
                <w:left w:val="nil"/>
                <w:bottom w:val="nil"/>
                <w:right w:val="nil"/>
                <w:between w:val="nil"/>
              </w:pBdr>
              <w:ind w:left="108" w:right="331"/>
              <w:rPr>
                <w:color w:val="000000"/>
              </w:rPr>
            </w:pPr>
            <w:r>
              <w:rPr>
                <w:color w:val="000000"/>
              </w:rPr>
              <w:t>Rielabora in modo corretto, critico ed esercita un controllo intelligente delle proprie acquisizioni</w:t>
            </w:r>
          </w:p>
        </w:tc>
      </w:tr>
      <w:tr w:rsidR="00617565" w14:paraId="3B22CE3A" w14:textId="77777777" w:rsidTr="00D1352A">
        <w:trPr>
          <w:trHeight w:val="1409"/>
        </w:trPr>
        <w:tc>
          <w:tcPr>
            <w:tcW w:w="1042" w:type="dxa"/>
          </w:tcPr>
          <w:p w14:paraId="5EF2978B"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8</w:t>
            </w:r>
          </w:p>
        </w:tc>
        <w:tc>
          <w:tcPr>
            <w:tcW w:w="2318" w:type="dxa"/>
          </w:tcPr>
          <w:p w14:paraId="1BACA85C" w14:textId="77777777" w:rsidR="00617565" w:rsidRDefault="004C31CD">
            <w:pPr>
              <w:pBdr>
                <w:top w:val="nil"/>
                <w:left w:val="nil"/>
                <w:bottom w:val="nil"/>
                <w:right w:val="nil"/>
                <w:between w:val="nil"/>
              </w:pBdr>
              <w:spacing w:line="254" w:lineRule="auto"/>
              <w:ind w:left="108" w:right="209"/>
              <w:rPr>
                <w:color w:val="000000"/>
              </w:rPr>
            </w:pPr>
            <w:r>
              <w:rPr>
                <w:color w:val="000000"/>
              </w:rPr>
              <w:t>Ha acquisito contenuti sostanziali con alcuni approfondimenti interdisciplinari o trasversali</w:t>
            </w:r>
          </w:p>
        </w:tc>
        <w:tc>
          <w:tcPr>
            <w:tcW w:w="3640" w:type="dxa"/>
          </w:tcPr>
          <w:p w14:paraId="49C3845F" w14:textId="77777777" w:rsidR="00617565" w:rsidRDefault="004C31CD">
            <w:pPr>
              <w:pBdr>
                <w:top w:val="nil"/>
                <w:left w:val="nil"/>
                <w:bottom w:val="nil"/>
                <w:right w:val="nil"/>
                <w:between w:val="nil"/>
              </w:pBdr>
              <w:ind w:left="108" w:right="390"/>
              <w:rPr>
                <w:color w:val="000000"/>
              </w:rPr>
            </w:pPr>
            <w:r>
              <w:rPr>
                <w:color w:val="000000"/>
              </w:rPr>
              <w:t>Applica autonomamente le conoscenze anche a problemi più complessi. Espone con proprietà linguistica e compie analisi corrette</w:t>
            </w:r>
          </w:p>
        </w:tc>
        <w:tc>
          <w:tcPr>
            <w:tcW w:w="2888" w:type="dxa"/>
          </w:tcPr>
          <w:p w14:paraId="6CBA1E21" w14:textId="77777777" w:rsidR="00617565" w:rsidRDefault="004C31CD">
            <w:pPr>
              <w:pBdr>
                <w:top w:val="nil"/>
                <w:left w:val="nil"/>
                <w:bottom w:val="nil"/>
                <w:right w:val="nil"/>
                <w:between w:val="nil"/>
              </w:pBdr>
              <w:ind w:left="108" w:right="284"/>
              <w:rPr>
                <w:color w:val="000000"/>
              </w:rPr>
            </w:pPr>
            <w:r>
              <w:rPr>
                <w:color w:val="000000"/>
              </w:rPr>
              <w:t>Rielabora in modo corretto e significativo</w:t>
            </w:r>
          </w:p>
        </w:tc>
      </w:tr>
      <w:tr w:rsidR="00617565" w14:paraId="05D3E26D" w14:textId="77777777" w:rsidTr="00D1352A">
        <w:trPr>
          <w:trHeight w:val="1685"/>
        </w:trPr>
        <w:tc>
          <w:tcPr>
            <w:tcW w:w="1042" w:type="dxa"/>
          </w:tcPr>
          <w:p w14:paraId="414E52D3"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7</w:t>
            </w:r>
          </w:p>
        </w:tc>
        <w:tc>
          <w:tcPr>
            <w:tcW w:w="2318" w:type="dxa"/>
          </w:tcPr>
          <w:p w14:paraId="74CC34A0" w14:textId="77777777" w:rsidR="00617565" w:rsidRDefault="004C31CD">
            <w:pPr>
              <w:pBdr>
                <w:top w:val="nil"/>
                <w:left w:val="nil"/>
                <w:bottom w:val="nil"/>
                <w:right w:val="nil"/>
                <w:between w:val="nil"/>
              </w:pBdr>
              <w:spacing w:line="254" w:lineRule="auto"/>
              <w:ind w:left="108" w:right="209"/>
              <w:rPr>
                <w:color w:val="000000"/>
              </w:rPr>
            </w:pPr>
            <w:r>
              <w:rPr>
                <w:color w:val="000000"/>
              </w:rPr>
              <w:t>Ha acquisito contenuti sostanziali con alcuni riferimenti interdisciplinari o trasversali</w:t>
            </w:r>
          </w:p>
        </w:tc>
        <w:tc>
          <w:tcPr>
            <w:tcW w:w="3640" w:type="dxa"/>
          </w:tcPr>
          <w:p w14:paraId="590BE55F" w14:textId="77777777" w:rsidR="00617565" w:rsidRDefault="004C31CD">
            <w:pPr>
              <w:pBdr>
                <w:top w:val="nil"/>
                <w:left w:val="nil"/>
                <w:bottom w:val="nil"/>
                <w:right w:val="nil"/>
                <w:between w:val="nil"/>
              </w:pBdr>
              <w:ind w:left="108" w:right="107"/>
              <w:rPr>
                <w:color w:val="000000"/>
              </w:rPr>
            </w:pPr>
            <w:r>
              <w:rPr>
                <w:color w:val="000000"/>
              </w:rPr>
              <w:t>Applica autonomamente le conoscenze anche a problemi più complessi ma con imperfezioni. Espone in modo corretto e linguisticamente appropriato. Compie analisi coerenti.</w:t>
            </w:r>
          </w:p>
        </w:tc>
        <w:tc>
          <w:tcPr>
            <w:tcW w:w="2888" w:type="dxa"/>
          </w:tcPr>
          <w:p w14:paraId="386B421B" w14:textId="77777777" w:rsidR="00617565" w:rsidRDefault="004C31CD">
            <w:pPr>
              <w:pBdr>
                <w:top w:val="nil"/>
                <w:left w:val="nil"/>
                <w:bottom w:val="nil"/>
                <w:right w:val="nil"/>
                <w:between w:val="nil"/>
              </w:pBdr>
              <w:ind w:left="108" w:right="174"/>
              <w:rPr>
                <w:color w:val="000000"/>
              </w:rPr>
            </w:pPr>
            <w:r>
              <w:rPr>
                <w:color w:val="000000"/>
              </w:rPr>
              <w:t>Rielabora in modo corretto le informazioni e sa gestire le situazioni nuove.</w:t>
            </w:r>
          </w:p>
        </w:tc>
      </w:tr>
      <w:tr w:rsidR="00617565" w14:paraId="7A5B9538" w14:textId="77777777" w:rsidTr="00D1352A">
        <w:trPr>
          <w:trHeight w:val="1412"/>
        </w:trPr>
        <w:tc>
          <w:tcPr>
            <w:tcW w:w="1042" w:type="dxa"/>
          </w:tcPr>
          <w:p w14:paraId="2CA2103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6</w:t>
            </w:r>
          </w:p>
        </w:tc>
        <w:tc>
          <w:tcPr>
            <w:tcW w:w="2318" w:type="dxa"/>
          </w:tcPr>
          <w:p w14:paraId="6054022A" w14:textId="77777777" w:rsidR="00617565" w:rsidRDefault="004C31CD">
            <w:pPr>
              <w:pBdr>
                <w:top w:val="nil"/>
                <w:left w:val="nil"/>
                <w:bottom w:val="nil"/>
                <w:right w:val="nil"/>
                <w:between w:val="nil"/>
              </w:pBdr>
              <w:spacing w:line="254" w:lineRule="auto"/>
              <w:ind w:left="108" w:right="144"/>
              <w:rPr>
                <w:color w:val="000000"/>
              </w:rPr>
            </w:pPr>
            <w:r>
              <w:rPr>
                <w:color w:val="000000"/>
              </w:rPr>
              <w:t>Sufficienti rispetto agli obiettivi minimi ma non approfondite</w:t>
            </w:r>
          </w:p>
        </w:tc>
        <w:tc>
          <w:tcPr>
            <w:tcW w:w="3640" w:type="dxa"/>
          </w:tcPr>
          <w:p w14:paraId="11E3E159" w14:textId="77777777" w:rsidR="00617565" w:rsidRDefault="004C31CD">
            <w:pPr>
              <w:pBdr>
                <w:top w:val="nil"/>
                <w:left w:val="nil"/>
                <w:bottom w:val="nil"/>
                <w:right w:val="nil"/>
                <w:between w:val="nil"/>
              </w:pBdr>
              <w:ind w:left="108" w:right="408"/>
              <w:rPr>
                <w:color w:val="000000"/>
              </w:rPr>
            </w:pPr>
            <w:r>
              <w:rPr>
                <w:color w:val="000000"/>
              </w:rPr>
              <w:t>Applica le conoscenze senza commettere errori sostanziali. Si esprime in modo semplice ma corretto. Sa individuare elementi di base e li sa mettere in relazione</w:t>
            </w:r>
          </w:p>
        </w:tc>
        <w:tc>
          <w:tcPr>
            <w:tcW w:w="2888" w:type="dxa"/>
          </w:tcPr>
          <w:p w14:paraId="6E48CFDF" w14:textId="77777777" w:rsidR="00617565" w:rsidRDefault="004C31CD">
            <w:pPr>
              <w:pBdr>
                <w:top w:val="nil"/>
                <w:left w:val="nil"/>
                <w:bottom w:val="nil"/>
                <w:right w:val="nil"/>
                <w:between w:val="nil"/>
              </w:pBdr>
              <w:ind w:left="108" w:right="216"/>
              <w:rPr>
                <w:color w:val="000000"/>
              </w:rPr>
            </w:pPr>
            <w:r>
              <w:rPr>
                <w:color w:val="000000"/>
              </w:rPr>
              <w:t>Rielabora sufficientemente le informazioni e gestisce situazioni semplici.</w:t>
            </w:r>
          </w:p>
        </w:tc>
      </w:tr>
      <w:tr w:rsidR="00617565" w14:paraId="0FBF0724" w14:textId="77777777" w:rsidTr="00D1352A">
        <w:trPr>
          <w:trHeight w:val="978"/>
        </w:trPr>
        <w:tc>
          <w:tcPr>
            <w:tcW w:w="1042" w:type="dxa"/>
          </w:tcPr>
          <w:p w14:paraId="26788540"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5</w:t>
            </w:r>
          </w:p>
        </w:tc>
        <w:tc>
          <w:tcPr>
            <w:tcW w:w="2318" w:type="dxa"/>
          </w:tcPr>
          <w:p w14:paraId="789C9E1F" w14:textId="77777777" w:rsidR="00617565" w:rsidRDefault="004C31CD">
            <w:pPr>
              <w:pBdr>
                <w:top w:val="nil"/>
                <w:left w:val="nil"/>
                <w:bottom w:val="nil"/>
                <w:right w:val="nil"/>
                <w:between w:val="nil"/>
              </w:pBdr>
              <w:spacing w:line="252" w:lineRule="auto"/>
              <w:ind w:left="108"/>
              <w:rPr>
                <w:color w:val="000000"/>
              </w:rPr>
            </w:pPr>
            <w:r>
              <w:rPr>
                <w:color w:val="000000"/>
              </w:rPr>
              <w:t>Limitate e superficiali</w:t>
            </w:r>
          </w:p>
        </w:tc>
        <w:tc>
          <w:tcPr>
            <w:tcW w:w="3640" w:type="dxa"/>
          </w:tcPr>
          <w:p w14:paraId="2B6AFC1B" w14:textId="77777777" w:rsidR="00617565" w:rsidRDefault="004C31CD">
            <w:pPr>
              <w:pBdr>
                <w:top w:val="nil"/>
                <w:left w:val="nil"/>
                <w:bottom w:val="nil"/>
                <w:right w:val="nil"/>
                <w:between w:val="nil"/>
              </w:pBdr>
              <w:spacing w:line="252" w:lineRule="auto"/>
              <w:ind w:left="108"/>
              <w:rPr>
                <w:color w:val="000000"/>
              </w:rPr>
            </w:pPr>
            <w:r>
              <w:rPr>
                <w:color w:val="000000"/>
              </w:rPr>
              <w:t>Applica le conoscenze con</w:t>
            </w:r>
          </w:p>
          <w:p w14:paraId="42566090" w14:textId="77777777" w:rsidR="00617565" w:rsidRDefault="004C31CD">
            <w:pPr>
              <w:pBdr>
                <w:top w:val="nil"/>
                <w:left w:val="nil"/>
                <w:bottom w:val="nil"/>
                <w:right w:val="nil"/>
                <w:between w:val="nil"/>
              </w:pBdr>
              <w:spacing w:line="252" w:lineRule="auto"/>
              <w:ind w:left="108" w:right="548"/>
              <w:rPr>
                <w:color w:val="000000"/>
              </w:rPr>
            </w:pPr>
            <w:r>
              <w:rPr>
                <w:color w:val="000000"/>
              </w:rPr>
              <w:t>imperfezione, si esprime in modo impreciso, compie analisi parziali</w:t>
            </w:r>
          </w:p>
        </w:tc>
        <w:tc>
          <w:tcPr>
            <w:tcW w:w="2888" w:type="dxa"/>
          </w:tcPr>
          <w:p w14:paraId="06C35C77" w14:textId="77777777" w:rsidR="00617565" w:rsidRDefault="004C31CD">
            <w:pPr>
              <w:pBdr>
                <w:top w:val="nil"/>
                <w:left w:val="nil"/>
                <w:bottom w:val="nil"/>
                <w:right w:val="nil"/>
                <w:between w:val="nil"/>
              </w:pBdr>
              <w:ind w:left="108" w:right="245"/>
              <w:rPr>
                <w:color w:val="000000"/>
              </w:rPr>
            </w:pPr>
            <w:r>
              <w:rPr>
                <w:color w:val="000000"/>
              </w:rPr>
              <w:t>Gestisce con qualche difficoltà situazioni semplici</w:t>
            </w:r>
          </w:p>
        </w:tc>
      </w:tr>
      <w:tr w:rsidR="00617565" w14:paraId="0723B78F" w14:textId="77777777" w:rsidTr="00D1352A">
        <w:trPr>
          <w:trHeight w:val="695"/>
        </w:trPr>
        <w:tc>
          <w:tcPr>
            <w:tcW w:w="1042" w:type="dxa"/>
          </w:tcPr>
          <w:p w14:paraId="2E81B59D"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4</w:t>
            </w:r>
          </w:p>
        </w:tc>
        <w:tc>
          <w:tcPr>
            <w:tcW w:w="2318" w:type="dxa"/>
          </w:tcPr>
          <w:p w14:paraId="41211117" w14:textId="77777777" w:rsidR="00617565" w:rsidRDefault="004C31CD">
            <w:pPr>
              <w:pBdr>
                <w:top w:val="nil"/>
                <w:left w:val="nil"/>
                <w:bottom w:val="nil"/>
                <w:right w:val="nil"/>
                <w:between w:val="nil"/>
              </w:pBdr>
              <w:ind w:left="108"/>
              <w:rPr>
                <w:color w:val="000000"/>
              </w:rPr>
            </w:pPr>
            <w:r>
              <w:rPr>
                <w:color w:val="000000"/>
              </w:rPr>
              <w:t>Lacunose e parziali</w:t>
            </w:r>
          </w:p>
        </w:tc>
        <w:tc>
          <w:tcPr>
            <w:tcW w:w="3640" w:type="dxa"/>
          </w:tcPr>
          <w:p w14:paraId="2C997D04" w14:textId="77777777" w:rsidR="00617565" w:rsidRDefault="004C31CD">
            <w:pPr>
              <w:pBdr>
                <w:top w:val="nil"/>
                <w:left w:val="nil"/>
                <w:bottom w:val="nil"/>
                <w:right w:val="nil"/>
                <w:between w:val="nil"/>
              </w:pBdr>
              <w:spacing w:line="252" w:lineRule="auto"/>
              <w:ind w:left="108" w:right="96"/>
              <w:rPr>
                <w:color w:val="000000"/>
              </w:rPr>
            </w:pPr>
            <w:r>
              <w:rPr>
                <w:color w:val="000000"/>
              </w:rPr>
              <w:t>Applica le conoscenze minime se guidato. Si esprime in modo improprio</w:t>
            </w:r>
          </w:p>
        </w:tc>
        <w:tc>
          <w:tcPr>
            <w:tcW w:w="2888" w:type="dxa"/>
          </w:tcPr>
          <w:p w14:paraId="175DDE3E" w14:textId="77777777" w:rsidR="00617565" w:rsidRDefault="004C31CD">
            <w:pPr>
              <w:pBdr>
                <w:top w:val="nil"/>
                <w:left w:val="nil"/>
                <w:bottom w:val="nil"/>
                <w:right w:val="nil"/>
                <w:between w:val="nil"/>
              </w:pBdr>
              <w:spacing w:line="252" w:lineRule="auto"/>
              <w:ind w:left="108" w:right="92"/>
              <w:rPr>
                <w:color w:val="000000"/>
              </w:rPr>
            </w:pPr>
            <w:r>
              <w:rPr>
                <w:color w:val="000000"/>
              </w:rPr>
              <w:t>Controllo poco razionale delle proprie acquisizioni</w:t>
            </w:r>
          </w:p>
        </w:tc>
      </w:tr>
      <w:tr w:rsidR="00617565" w14:paraId="70348ABE" w14:textId="77777777" w:rsidTr="00D1352A">
        <w:trPr>
          <w:trHeight w:val="846"/>
        </w:trPr>
        <w:tc>
          <w:tcPr>
            <w:tcW w:w="1042" w:type="dxa"/>
          </w:tcPr>
          <w:p w14:paraId="0045A3EC"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3</w:t>
            </w:r>
          </w:p>
        </w:tc>
        <w:tc>
          <w:tcPr>
            <w:tcW w:w="2318" w:type="dxa"/>
          </w:tcPr>
          <w:p w14:paraId="0AAE4657" w14:textId="77777777" w:rsidR="00617565" w:rsidRDefault="004C31CD">
            <w:pPr>
              <w:pBdr>
                <w:top w:val="nil"/>
                <w:left w:val="nil"/>
                <w:bottom w:val="nil"/>
                <w:right w:val="nil"/>
                <w:between w:val="nil"/>
              </w:pBdr>
              <w:spacing w:line="254" w:lineRule="auto"/>
              <w:ind w:left="108" w:right="602"/>
              <w:rPr>
                <w:color w:val="000000"/>
              </w:rPr>
            </w:pPr>
            <w:r>
              <w:rPr>
                <w:color w:val="000000"/>
              </w:rPr>
              <w:t>Frammentarie e piuttosto lacunose</w:t>
            </w:r>
          </w:p>
        </w:tc>
        <w:tc>
          <w:tcPr>
            <w:tcW w:w="3640" w:type="dxa"/>
          </w:tcPr>
          <w:p w14:paraId="5ACD3486" w14:textId="77777777" w:rsidR="00617565" w:rsidRDefault="004C31CD">
            <w:pPr>
              <w:pBdr>
                <w:top w:val="nil"/>
                <w:left w:val="nil"/>
                <w:bottom w:val="nil"/>
                <w:right w:val="nil"/>
                <w:between w:val="nil"/>
              </w:pBdr>
              <w:ind w:left="108" w:right="291"/>
              <w:rPr>
                <w:color w:val="000000"/>
              </w:rPr>
            </w:pPr>
            <w:r>
              <w:rPr>
                <w:color w:val="000000"/>
              </w:rPr>
              <w:t>Non applica le conoscenze minime anche se guidato. Si esprime in modo scorretto ed improprio</w:t>
            </w:r>
          </w:p>
        </w:tc>
        <w:tc>
          <w:tcPr>
            <w:tcW w:w="2888" w:type="dxa"/>
          </w:tcPr>
          <w:p w14:paraId="0D64D463" w14:textId="77777777" w:rsidR="00617565" w:rsidRDefault="004C31CD">
            <w:pPr>
              <w:pBdr>
                <w:top w:val="nil"/>
                <w:left w:val="nil"/>
                <w:bottom w:val="nil"/>
                <w:right w:val="nil"/>
                <w:between w:val="nil"/>
              </w:pBdr>
              <w:ind w:left="108" w:right="421"/>
              <w:rPr>
                <w:color w:val="000000"/>
              </w:rPr>
            </w:pPr>
            <w:r>
              <w:rPr>
                <w:color w:val="000000"/>
              </w:rPr>
              <w:t>Gravemente compromesse dalla scarsità delle informazioni</w:t>
            </w:r>
          </w:p>
        </w:tc>
      </w:tr>
      <w:tr w:rsidR="00617565" w14:paraId="01ECDA36" w14:textId="77777777" w:rsidTr="00D1352A">
        <w:trPr>
          <w:trHeight w:val="561"/>
        </w:trPr>
        <w:tc>
          <w:tcPr>
            <w:tcW w:w="1042" w:type="dxa"/>
          </w:tcPr>
          <w:p w14:paraId="2ABB7E6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2</w:t>
            </w:r>
          </w:p>
        </w:tc>
        <w:tc>
          <w:tcPr>
            <w:tcW w:w="2318" w:type="dxa"/>
          </w:tcPr>
          <w:p w14:paraId="75EC23AE" w14:textId="77777777" w:rsidR="00617565" w:rsidRDefault="004C31CD">
            <w:pPr>
              <w:pBdr>
                <w:top w:val="nil"/>
                <w:left w:val="nil"/>
                <w:bottom w:val="nil"/>
                <w:right w:val="nil"/>
                <w:between w:val="nil"/>
              </w:pBdr>
              <w:ind w:left="108"/>
              <w:rPr>
                <w:color w:val="000000"/>
              </w:rPr>
            </w:pPr>
            <w:r>
              <w:rPr>
                <w:color w:val="000000"/>
              </w:rPr>
              <w:t>Molto frammentarie</w:t>
            </w:r>
          </w:p>
        </w:tc>
        <w:tc>
          <w:tcPr>
            <w:tcW w:w="3640" w:type="dxa"/>
          </w:tcPr>
          <w:p w14:paraId="7F21BF3F" w14:textId="77777777" w:rsidR="00617565" w:rsidRDefault="004C31CD">
            <w:pPr>
              <w:pBdr>
                <w:top w:val="nil"/>
                <w:left w:val="nil"/>
                <w:bottom w:val="nil"/>
                <w:right w:val="nil"/>
                <w:between w:val="nil"/>
              </w:pBdr>
              <w:ind w:left="108" w:right="630"/>
              <w:rPr>
                <w:color w:val="000000"/>
              </w:rPr>
            </w:pPr>
            <w:r>
              <w:rPr>
                <w:color w:val="000000"/>
              </w:rPr>
              <w:t>Non riesce ad utilizzare le scarse conoscenze</w:t>
            </w:r>
          </w:p>
        </w:tc>
        <w:tc>
          <w:tcPr>
            <w:tcW w:w="2888" w:type="dxa"/>
          </w:tcPr>
          <w:p w14:paraId="4CB2C999" w14:textId="77777777" w:rsidR="00617565" w:rsidRDefault="004C31CD">
            <w:pPr>
              <w:pBdr>
                <w:top w:val="nil"/>
                <w:left w:val="nil"/>
                <w:bottom w:val="nil"/>
                <w:right w:val="nil"/>
                <w:between w:val="nil"/>
              </w:pBdr>
              <w:ind w:left="108"/>
              <w:rPr>
                <w:color w:val="000000"/>
              </w:rPr>
            </w:pPr>
            <w:r>
              <w:rPr>
                <w:color w:val="000000"/>
              </w:rPr>
              <w:t>Non sa rielaborare</w:t>
            </w:r>
          </w:p>
        </w:tc>
      </w:tr>
      <w:tr w:rsidR="00617565" w14:paraId="310D9835" w14:textId="77777777">
        <w:trPr>
          <w:trHeight w:val="395"/>
        </w:trPr>
        <w:tc>
          <w:tcPr>
            <w:tcW w:w="1042" w:type="dxa"/>
          </w:tcPr>
          <w:p w14:paraId="767C051B"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1</w:t>
            </w:r>
          </w:p>
        </w:tc>
        <w:tc>
          <w:tcPr>
            <w:tcW w:w="2318" w:type="dxa"/>
          </w:tcPr>
          <w:p w14:paraId="0EDCE58F" w14:textId="77777777" w:rsidR="00617565" w:rsidRDefault="004C31CD">
            <w:pPr>
              <w:pBdr>
                <w:top w:val="nil"/>
                <w:left w:val="nil"/>
                <w:bottom w:val="nil"/>
                <w:right w:val="nil"/>
                <w:between w:val="nil"/>
              </w:pBdr>
              <w:spacing w:line="252" w:lineRule="auto"/>
              <w:ind w:left="175"/>
              <w:rPr>
                <w:color w:val="000000"/>
              </w:rPr>
            </w:pPr>
            <w:r>
              <w:rPr>
                <w:color w:val="000000"/>
              </w:rPr>
              <w:t>Non espresse</w:t>
            </w:r>
          </w:p>
        </w:tc>
        <w:tc>
          <w:tcPr>
            <w:tcW w:w="3640" w:type="dxa"/>
          </w:tcPr>
          <w:p w14:paraId="4B5F5605" w14:textId="77777777" w:rsidR="00617565" w:rsidRDefault="004C31CD">
            <w:pPr>
              <w:pBdr>
                <w:top w:val="nil"/>
                <w:left w:val="nil"/>
                <w:bottom w:val="nil"/>
                <w:right w:val="nil"/>
                <w:between w:val="nil"/>
              </w:pBdr>
              <w:spacing w:line="252" w:lineRule="auto"/>
              <w:ind w:left="108"/>
              <w:rPr>
                <w:color w:val="000000"/>
              </w:rPr>
            </w:pPr>
            <w:r>
              <w:rPr>
                <w:color w:val="000000"/>
              </w:rPr>
              <w:t>Non evidenziate</w:t>
            </w:r>
          </w:p>
        </w:tc>
        <w:tc>
          <w:tcPr>
            <w:tcW w:w="2888" w:type="dxa"/>
          </w:tcPr>
          <w:p w14:paraId="2373EB10" w14:textId="77777777" w:rsidR="00617565" w:rsidRDefault="004C31CD">
            <w:pPr>
              <w:pBdr>
                <w:top w:val="nil"/>
                <w:left w:val="nil"/>
                <w:bottom w:val="nil"/>
                <w:right w:val="nil"/>
                <w:between w:val="nil"/>
              </w:pBdr>
              <w:spacing w:line="252" w:lineRule="auto"/>
              <w:ind w:left="108"/>
              <w:rPr>
                <w:color w:val="000000"/>
              </w:rPr>
            </w:pPr>
            <w:r>
              <w:rPr>
                <w:color w:val="000000"/>
              </w:rPr>
              <w:t>Non attivate</w:t>
            </w:r>
          </w:p>
        </w:tc>
      </w:tr>
    </w:tbl>
    <w:p w14:paraId="5DA381BD" w14:textId="75F0B251" w:rsidR="00D24B69" w:rsidRDefault="00D24B69">
      <w:pPr>
        <w:spacing w:line="252" w:lineRule="auto"/>
      </w:pPr>
    </w:p>
    <w:p w14:paraId="1239EE28" w14:textId="77777777" w:rsidR="00D1352A" w:rsidRDefault="00D1352A">
      <w:pPr>
        <w:spacing w:line="252" w:lineRule="auto"/>
      </w:pPr>
    </w:p>
    <w:p w14:paraId="71950976" w14:textId="77777777" w:rsidR="00D1352A" w:rsidRDefault="00D1352A">
      <w:pPr>
        <w:spacing w:line="252" w:lineRule="auto"/>
        <w:sectPr w:rsidR="00D1352A" w:rsidSect="00821C6B">
          <w:pgSz w:w="11900" w:h="16840"/>
          <w:pgMar w:top="1060" w:right="680" w:bottom="1120" w:left="1000" w:header="0" w:footer="860" w:gutter="0"/>
          <w:cols w:space="720"/>
        </w:sectPr>
      </w:pPr>
    </w:p>
    <w:p w14:paraId="7D98D665" w14:textId="43DFB5D7" w:rsidR="00617565" w:rsidRPr="00F444BB" w:rsidRDefault="004C31CD" w:rsidP="00D24B69">
      <w:pPr>
        <w:pBdr>
          <w:top w:val="nil"/>
          <w:left w:val="nil"/>
          <w:bottom w:val="nil"/>
          <w:right w:val="nil"/>
          <w:between w:val="nil"/>
        </w:pBdr>
        <w:spacing w:before="6"/>
        <w:jc w:val="center"/>
        <w:rPr>
          <w:b/>
          <w:color w:val="FF0000"/>
          <w:sz w:val="24"/>
          <w:szCs w:val="24"/>
        </w:rPr>
      </w:pPr>
      <w:r w:rsidRPr="00F444BB">
        <w:rPr>
          <w:b/>
          <w:color w:val="FF0000"/>
          <w:sz w:val="24"/>
          <w:szCs w:val="24"/>
        </w:rPr>
        <w:lastRenderedPageBreak/>
        <w:t xml:space="preserve">Ordinanza ministeriale </w:t>
      </w:r>
      <w:r w:rsidR="00E66A06" w:rsidRPr="00F444BB">
        <w:rPr>
          <w:b/>
          <w:color w:val="FF0000"/>
          <w:sz w:val="24"/>
          <w:szCs w:val="24"/>
        </w:rPr>
        <w:t xml:space="preserve">n </w:t>
      </w:r>
      <w:r w:rsidR="00912EAF">
        <w:rPr>
          <w:b/>
          <w:color w:val="FF0000"/>
          <w:sz w:val="24"/>
          <w:szCs w:val="24"/>
        </w:rPr>
        <w:t>54</w:t>
      </w:r>
      <w:r w:rsidRPr="00F444BB">
        <w:rPr>
          <w:b/>
          <w:color w:val="FF0000"/>
          <w:sz w:val="24"/>
          <w:szCs w:val="24"/>
        </w:rPr>
        <w:t xml:space="preserve"> del </w:t>
      </w:r>
      <w:r w:rsidR="00912EAF">
        <w:rPr>
          <w:b/>
          <w:color w:val="FF0000"/>
          <w:sz w:val="24"/>
          <w:szCs w:val="24"/>
        </w:rPr>
        <w:t>26</w:t>
      </w:r>
      <w:r w:rsidRPr="00F444BB">
        <w:rPr>
          <w:b/>
          <w:color w:val="FF0000"/>
          <w:sz w:val="24"/>
          <w:szCs w:val="24"/>
        </w:rPr>
        <w:t xml:space="preserve"> marzo 202</w:t>
      </w:r>
      <w:r w:rsidR="00912EAF">
        <w:rPr>
          <w:b/>
          <w:color w:val="FF0000"/>
          <w:sz w:val="24"/>
          <w:szCs w:val="24"/>
        </w:rPr>
        <w:t>6</w:t>
      </w:r>
    </w:p>
    <w:p w14:paraId="6B65DB7F" w14:textId="11BC2436" w:rsidR="00617565" w:rsidRDefault="004C31CD" w:rsidP="00D24B69">
      <w:pPr>
        <w:pStyle w:val="Titolo"/>
        <w:ind w:left="0" w:firstLine="30"/>
        <w:jc w:val="center"/>
      </w:pPr>
      <w:r>
        <w:t>Allegato A Griglia di valutazione della prova orale</w:t>
      </w:r>
    </w:p>
    <w:p w14:paraId="3DA28C40" w14:textId="379CF3FB" w:rsidR="00617565" w:rsidRDefault="004C31CD" w:rsidP="00D24B69">
      <w:pPr>
        <w:pBdr>
          <w:top w:val="nil"/>
          <w:left w:val="nil"/>
          <w:bottom w:val="nil"/>
          <w:right w:val="nil"/>
          <w:between w:val="nil"/>
        </w:pBdr>
        <w:spacing w:before="113"/>
        <w:jc w:val="center"/>
        <w:rPr>
          <w:b/>
          <w:color w:val="000000"/>
          <w:sz w:val="24"/>
          <w:szCs w:val="24"/>
        </w:rPr>
      </w:pPr>
      <w:r>
        <w:rPr>
          <w:b/>
          <w:color w:val="000000"/>
          <w:sz w:val="24"/>
          <w:szCs w:val="24"/>
        </w:rPr>
        <w:t>La Commissione assegna fino ad un massimo di venti punti, tenendo a riferimento indicatori, livelli, descrittori e punteggi di seguito indicati.</w:t>
      </w:r>
    </w:p>
    <w:p w14:paraId="1FEB497F" w14:textId="1CAB83BD" w:rsidR="00617565" w:rsidRDefault="00CD707C">
      <w:pPr>
        <w:pBdr>
          <w:top w:val="nil"/>
          <w:left w:val="nil"/>
          <w:bottom w:val="nil"/>
          <w:right w:val="nil"/>
          <w:between w:val="nil"/>
        </w:pBdr>
        <w:spacing w:before="3"/>
        <w:rPr>
          <w:b/>
          <w:color w:val="000000"/>
          <w:sz w:val="28"/>
          <w:szCs w:val="28"/>
        </w:rPr>
      </w:pPr>
      <w:r>
        <w:rPr>
          <w:b/>
          <w:noProof/>
          <w:color w:val="000000"/>
          <w:sz w:val="28"/>
          <w:szCs w:val="28"/>
        </w:rPr>
        <w:drawing>
          <wp:anchor distT="0" distB="0" distL="114300" distR="114300" simplePos="0" relativeHeight="251663360" behindDoc="1" locked="0" layoutInCell="1" allowOverlap="1" wp14:anchorId="7A6A7D32" wp14:editId="1F384739">
            <wp:simplePos x="0" y="0"/>
            <wp:positionH relativeFrom="column">
              <wp:posOffset>257734</wp:posOffset>
            </wp:positionH>
            <wp:positionV relativeFrom="paragraph">
              <wp:posOffset>102893</wp:posOffset>
            </wp:positionV>
            <wp:extent cx="8814816" cy="5685377"/>
            <wp:effectExtent l="0" t="0" r="5715" b="0"/>
            <wp:wrapNone/>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 2026-04-20 alle 11.20.45.png"/>
                    <pic:cNvPicPr/>
                  </pic:nvPicPr>
                  <pic:blipFill>
                    <a:blip r:embed="rId11">
                      <a:extLst>
                        <a:ext uri="{28A0092B-C50C-407E-A947-70E740481C1C}">
                          <a14:useLocalDpi xmlns:a14="http://schemas.microsoft.com/office/drawing/2010/main" val="0"/>
                        </a:ext>
                      </a:extLst>
                    </a:blip>
                    <a:stretch>
                      <a:fillRect/>
                    </a:stretch>
                  </pic:blipFill>
                  <pic:spPr>
                    <a:xfrm>
                      <a:off x="0" y="0"/>
                      <a:ext cx="8814816" cy="5685377"/>
                    </a:xfrm>
                    <a:prstGeom prst="rect">
                      <a:avLst/>
                    </a:prstGeom>
                  </pic:spPr>
                </pic:pic>
              </a:graphicData>
            </a:graphic>
            <wp14:sizeRelH relativeFrom="page">
              <wp14:pctWidth>0</wp14:pctWidth>
            </wp14:sizeRelH>
            <wp14:sizeRelV relativeFrom="page">
              <wp14:pctHeight>0</wp14:pctHeight>
            </wp14:sizeRelV>
          </wp:anchor>
        </w:drawing>
      </w:r>
    </w:p>
    <w:p w14:paraId="302AA130" w14:textId="25F75603" w:rsidR="00617565" w:rsidRDefault="00617565">
      <w:pPr>
        <w:pBdr>
          <w:top w:val="nil"/>
          <w:left w:val="nil"/>
          <w:bottom w:val="nil"/>
          <w:right w:val="nil"/>
          <w:between w:val="nil"/>
        </w:pBdr>
        <w:rPr>
          <w:color w:val="000000"/>
          <w:sz w:val="26"/>
          <w:szCs w:val="26"/>
        </w:rPr>
      </w:pPr>
    </w:p>
    <w:p w14:paraId="6E7679E3" w14:textId="77777777" w:rsidR="00617565" w:rsidRDefault="00617565">
      <w:pPr>
        <w:rPr>
          <w:sz w:val="18"/>
          <w:szCs w:val="18"/>
        </w:rPr>
        <w:sectPr w:rsidR="00617565" w:rsidSect="00821C6B">
          <w:footerReference w:type="default" r:id="rId12"/>
          <w:pgSz w:w="16840" w:h="11900" w:orient="landscape"/>
          <w:pgMar w:top="1100" w:right="1020" w:bottom="280" w:left="1080" w:header="0" w:footer="0" w:gutter="0"/>
          <w:cols w:space="720"/>
        </w:sectPr>
      </w:pPr>
    </w:p>
    <w:p w14:paraId="4643F5CC" w14:textId="77777777" w:rsidR="00617565" w:rsidRDefault="004C31CD">
      <w:pPr>
        <w:pStyle w:val="Titolo51"/>
        <w:spacing w:before="74"/>
        <w:ind w:left="115"/>
      </w:pPr>
      <w:r>
        <w:lastRenderedPageBreak/>
        <w:t>OGGETTO: Trasmissione documento del consiglio della classe</w:t>
      </w:r>
    </w:p>
    <w:p w14:paraId="38396EBF" w14:textId="77777777" w:rsidR="00617565" w:rsidRDefault="00617565">
      <w:pPr>
        <w:pBdr>
          <w:top w:val="nil"/>
          <w:left w:val="nil"/>
          <w:bottom w:val="nil"/>
          <w:right w:val="nil"/>
          <w:between w:val="nil"/>
        </w:pBdr>
        <w:spacing w:before="10"/>
        <w:rPr>
          <w:b/>
          <w:color w:val="000000"/>
          <w:sz w:val="25"/>
          <w:szCs w:val="25"/>
        </w:rPr>
      </w:pPr>
    </w:p>
    <w:p w14:paraId="4BDAB936" w14:textId="77777777" w:rsidR="00617565" w:rsidRDefault="00617565">
      <w:pPr>
        <w:pBdr>
          <w:top w:val="nil"/>
          <w:left w:val="nil"/>
          <w:bottom w:val="nil"/>
          <w:right w:val="nil"/>
          <w:between w:val="nil"/>
        </w:pBdr>
        <w:rPr>
          <w:b/>
          <w:color w:val="000000"/>
          <w:sz w:val="26"/>
          <w:szCs w:val="26"/>
        </w:rPr>
      </w:pPr>
    </w:p>
    <w:p w14:paraId="1D3D507F" w14:textId="77777777" w:rsidR="00617565" w:rsidRDefault="004C31CD" w:rsidP="001E7DCE">
      <w:pPr>
        <w:pBdr>
          <w:top w:val="nil"/>
          <w:left w:val="nil"/>
          <w:bottom w:val="nil"/>
          <w:right w:val="nil"/>
          <w:between w:val="nil"/>
        </w:pBdr>
        <w:spacing w:before="169" w:line="252" w:lineRule="auto"/>
        <w:ind w:left="115" w:firstLine="27"/>
        <w:rPr>
          <w:color w:val="000000"/>
          <w:sz w:val="24"/>
          <w:szCs w:val="24"/>
        </w:rPr>
      </w:pPr>
      <w:r>
        <w:rPr>
          <w:color w:val="000000"/>
          <w:sz w:val="24"/>
          <w:szCs w:val="24"/>
        </w:rPr>
        <w:t>In allegato alla presente, si rimette alla S.V. il documento di cui all’oggetto completo di tutti gli allegati.</w:t>
      </w:r>
    </w:p>
    <w:p w14:paraId="5445DC65" w14:textId="77777777" w:rsidR="00617565" w:rsidRDefault="00617565">
      <w:pPr>
        <w:pBdr>
          <w:top w:val="nil"/>
          <w:left w:val="nil"/>
          <w:bottom w:val="nil"/>
          <w:right w:val="nil"/>
          <w:between w:val="nil"/>
        </w:pBdr>
        <w:rPr>
          <w:color w:val="000000"/>
          <w:sz w:val="26"/>
          <w:szCs w:val="26"/>
        </w:rPr>
      </w:pPr>
    </w:p>
    <w:p w14:paraId="1724FABE" w14:textId="77777777" w:rsidR="00617565" w:rsidRDefault="00617565">
      <w:pPr>
        <w:pBdr>
          <w:top w:val="nil"/>
          <w:left w:val="nil"/>
          <w:bottom w:val="nil"/>
          <w:right w:val="nil"/>
          <w:between w:val="nil"/>
        </w:pBdr>
        <w:rPr>
          <w:color w:val="000000"/>
          <w:sz w:val="26"/>
          <w:szCs w:val="26"/>
        </w:rPr>
      </w:pPr>
    </w:p>
    <w:p w14:paraId="00B3FBA8" w14:textId="77777777" w:rsidR="00617565" w:rsidRDefault="00617565">
      <w:pPr>
        <w:pBdr>
          <w:top w:val="nil"/>
          <w:left w:val="nil"/>
          <w:bottom w:val="nil"/>
          <w:right w:val="nil"/>
          <w:between w:val="nil"/>
        </w:pBdr>
        <w:rPr>
          <w:color w:val="000000"/>
          <w:sz w:val="26"/>
          <w:szCs w:val="26"/>
        </w:rPr>
      </w:pPr>
    </w:p>
    <w:p w14:paraId="13CA0B17" w14:textId="11BA8261" w:rsidR="00617565" w:rsidRDefault="004C31CD">
      <w:pPr>
        <w:pBdr>
          <w:top w:val="nil"/>
          <w:left w:val="nil"/>
          <w:bottom w:val="nil"/>
          <w:right w:val="nil"/>
          <w:between w:val="nil"/>
        </w:pBdr>
        <w:spacing w:before="173"/>
        <w:ind w:left="115"/>
        <w:rPr>
          <w:color w:val="000000"/>
          <w:sz w:val="24"/>
          <w:szCs w:val="24"/>
        </w:rPr>
      </w:pPr>
      <w:r>
        <w:rPr>
          <w:color w:val="000000"/>
          <w:sz w:val="24"/>
          <w:szCs w:val="24"/>
        </w:rPr>
        <w:t xml:space="preserve">Chieti, lì </w:t>
      </w:r>
    </w:p>
    <w:p w14:paraId="49182788" w14:textId="77777777" w:rsidR="00617565" w:rsidRDefault="00617565">
      <w:pPr>
        <w:pBdr>
          <w:top w:val="nil"/>
          <w:left w:val="nil"/>
          <w:bottom w:val="nil"/>
          <w:right w:val="nil"/>
          <w:between w:val="nil"/>
        </w:pBdr>
        <w:rPr>
          <w:color w:val="000000"/>
          <w:sz w:val="26"/>
          <w:szCs w:val="26"/>
        </w:rPr>
      </w:pPr>
    </w:p>
    <w:p w14:paraId="3EB157E6" w14:textId="77777777" w:rsidR="00617565" w:rsidRDefault="00617565">
      <w:pPr>
        <w:pBdr>
          <w:top w:val="nil"/>
          <w:left w:val="nil"/>
          <w:bottom w:val="nil"/>
          <w:right w:val="nil"/>
          <w:between w:val="nil"/>
        </w:pBdr>
        <w:rPr>
          <w:color w:val="000000"/>
          <w:sz w:val="26"/>
          <w:szCs w:val="26"/>
        </w:rPr>
      </w:pPr>
    </w:p>
    <w:p w14:paraId="3485D94A" w14:textId="77777777" w:rsidR="00617565" w:rsidRDefault="00617565">
      <w:pPr>
        <w:pBdr>
          <w:top w:val="nil"/>
          <w:left w:val="nil"/>
          <w:bottom w:val="nil"/>
          <w:right w:val="nil"/>
          <w:between w:val="nil"/>
        </w:pBdr>
        <w:rPr>
          <w:color w:val="000000"/>
          <w:sz w:val="26"/>
          <w:szCs w:val="26"/>
        </w:rPr>
      </w:pPr>
    </w:p>
    <w:p w14:paraId="0DEDB158" w14:textId="77777777" w:rsidR="00617565" w:rsidRDefault="00617565">
      <w:pPr>
        <w:pBdr>
          <w:top w:val="nil"/>
          <w:left w:val="nil"/>
          <w:bottom w:val="nil"/>
          <w:right w:val="nil"/>
          <w:between w:val="nil"/>
        </w:pBdr>
        <w:rPr>
          <w:color w:val="000000"/>
          <w:sz w:val="26"/>
          <w:szCs w:val="26"/>
        </w:rPr>
      </w:pPr>
    </w:p>
    <w:p w14:paraId="72B93F0E" w14:textId="77777777" w:rsidR="00617565" w:rsidRDefault="00617565">
      <w:pPr>
        <w:pBdr>
          <w:top w:val="nil"/>
          <w:left w:val="nil"/>
          <w:bottom w:val="nil"/>
          <w:right w:val="nil"/>
          <w:between w:val="nil"/>
        </w:pBdr>
        <w:rPr>
          <w:color w:val="000000"/>
          <w:sz w:val="26"/>
          <w:szCs w:val="26"/>
        </w:rPr>
      </w:pPr>
    </w:p>
    <w:p w14:paraId="47B4DDDE" w14:textId="77777777" w:rsidR="00617565" w:rsidRDefault="00617565">
      <w:pPr>
        <w:pBdr>
          <w:top w:val="nil"/>
          <w:left w:val="nil"/>
          <w:bottom w:val="nil"/>
          <w:right w:val="nil"/>
          <w:between w:val="nil"/>
        </w:pBdr>
        <w:rPr>
          <w:color w:val="000000"/>
          <w:sz w:val="26"/>
          <w:szCs w:val="26"/>
        </w:rPr>
      </w:pPr>
    </w:p>
    <w:p w14:paraId="00B06924" w14:textId="72273B2E" w:rsidR="00617565" w:rsidRDefault="00F444BB" w:rsidP="003D7981">
      <w:pPr>
        <w:pStyle w:val="Titolo51"/>
        <w:spacing w:before="204"/>
        <w:ind w:left="0"/>
        <w:jc w:val="center"/>
      </w:pPr>
      <w:r>
        <w:t>IL/</w:t>
      </w:r>
      <w:r w:rsidR="004C31CD">
        <w:t>LA COORDINAT</w:t>
      </w:r>
      <w:r>
        <w:t>ORE/</w:t>
      </w:r>
      <w:r w:rsidR="004C31CD">
        <w:t>RICE DI CLASSE</w:t>
      </w:r>
    </w:p>
    <w:p w14:paraId="0ABE353E" w14:textId="77777777" w:rsidR="00617565" w:rsidRDefault="00617565">
      <w:pPr>
        <w:pBdr>
          <w:top w:val="nil"/>
          <w:left w:val="nil"/>
          <w:bottom w:val="nil"/>
          <w:right w:val="nil"/>
          <w:between w:val="nil"/>
        </w:pBdr>
        <w:jc w:val="center"/>
        <w:rPr>
          <w:b/>
          <w:color w:val="000000"/>
          <w:sz w:val="20"/>
          <w:szCs w:val="20"/>
        </w:rPr>
      </w:pPr>
    </w:p>
    <w:p w14:paraId="31682782" w14:textId="77777777" w:rsidR="00617565" w:rsidRDefault="004C31CD" w:rsidP="00E66A06">
      <w:pPr>
        <w:pStyle w:val="Titolo11"/>
        <w:spacing w:before="74"/>
        <w:ind w:left="0" w:right="75"/>
      </w:pPr>
      <w:bookmarkStart w:id="23" w:name="_Toc164186171"/>
      <w:r>
        <w:rPr>
          <w:u w:val="single"/>
        </w:rPr>
        <w:t>Firme dei docenti che compongono il consiglio di classe</w:t>
      </w:r>
      <w:bookmarkEnd w:id="23"/>
    </w:p>
    <w:p w14:paraId="03C07D86" w14:textId="77777777" w:rsidR="00617565" w:rsidRDefault="00617565">
      <w:pPr>
        <w:pBdr>
          <w:top w:val="nil"/>
          <w:left w:val="nil"/>
          <w:bottom w:val="nil"/>
          <w:right w:val="nil"/>
          <w:between w:val="nil"/>
        </w:pBdr>
        <w:rPr>
          <w:b/>
          <w:color w:val="000000"/>
          <w:sz w:val="20"/>
          <w:szCs w:val="20"/>
        </w:rPr>
      </w:pPr>
    </w:p>
    <w:p w14:paraId="65471907" w14:textId="77777777" w:rsidR="00617565" w:rsidRDefault="00617565">
      <w:pPr>
        <w:pBdr>
          <w:top w:val="nil"/>
          <w:left w:val="nil"/>
          <w:bottom w:val="nil"/>
          <w:right w:val="nil"/>
          <w:between w:val="nil"/>
        </w:pBdr>
        <w:spacing w:before="5"/>
        <w:rPr>
          <w:b/>
          <w:color w:val="000000"/>
          <w:sz w:val="23"/>
          <w:szCs w:val="23"/>
        </w:rPr>
      </w:pPr>
    </w:p>
    <w:p w14:paraId="759659E3" w14:textId="77777777" w:rsidR="00F20E9E" w:rsidRDefault="00F20E9E">
      <w:pPr>
        <w:pBdr>
          <w:top w:val="nil"/>
          <w:left w:val="nil"/>
          <w:bottom w:val="nil"/>
          <w:right w:val="nil"/>
          <w:between w:val="nil"/>
        </w:pBdr>
        <w:spacing w:before="5"/>
        <w:rPr>
          <w:b/>
          <w:color w:val="000000"/>
          <w:sz w:val="23"/>
          <w:szCs w:val="23"/>
        </w:rPr>
      </w:pPr>
    </w:p>
    <w:tbl>
      <w:tblPr>
        <w:tblStyle w:val="af3"/>
        <w:tblW w:w="9842"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0"/>
        <w:gridCol w:w="3684"/>
        <w:gridCol w:w="3248"/>
      </w:tblGrid>
      <w:tr w:rsidR="00F20E9E" w14:paraId="50B736B4" w14:textId="77777777" w:rsidTr="00F20E9E">
        <w:trPr>
          <w:trHeight w:val="1012"/>
        </w:trPr>
        <w:tc>
          <w:tcPr>
            <w:tcW w:w="2910" w:type="dxa"/>
            <w:vAlign w:val="center"/>
          </w:tcPr>
          <w:p w14:paraId="73981DEC" w14:textId="6C38AB92" w:rsidR="00F20E9E" w:rsidRDefault="00F20E9E" w:rsidP="00F20E9E">
            <w:pPr>
              <w:pBdr>
                <w:top w:val="nil"/>
                <w:left w:val="nil"/>
                <w:bottom w:val="nil"/>
                <w:right w:val="nil"/>
                <w:between w:val="nil"/>
              </w:pBdr>
              <w:ind w:left="74"/>
              <w:rPr>
                <w:color w:val="000000"/>
              </w:rPr>
            </w:pPr>
          </w:p>
        </w:tc>
        <w:tc>
          <w:tcPr>
            <w:tcW w:w="3684" w:type="dxa"/>
            <w:vAlign w:val="center"/>
          </w:tcPr>
          <w:p w14:paraId="59AAF67D" w14:textId="6F09F63E" w:rsidR="00F20E9E" w:rsidRDefault="00F20E9E" w:rsidP="00F20E9E">
            <w:pPr>
              <w:pBdr>
                <w:top w:val="nil"/>
                <w:left w:val="nil"/>
                <w:bottom w:val="nil"/>
                <w:right w:val="nil"/>
                <w:between w:val="nil"/>
              </w:pBdr>
              <w:ind w:left="171"/>
              <w:rPr>
                <w:color w:val="000000"/>
                <w:sz w:val="20"/>
                <w:szCs w:val="20"/>
              </w:rPr>
            </w:pPr>
          </w:p>
        </w:tc>
        <w:tc>
          <w:tcPr>
            <w:tcW w:w="3248" w:type="dxa"/>
          </w:tcPr>
          <w:p w14:paraId="0EBF01DD" w14:textId="77777777" w:rsidR="00F20E9E" w:rsidRDefault="00F20E9E" w:rsidP="00F20E9E">
            <w:pPr>
              <w:pBdr>
                <w:top w:val="nil"/>
                <w:left w:val="nil"/>
                <w:bottom w:val="nil"/>
                <w:right w:val="nil"/>
                <w:between w:val="nil"/>
              </w:pBdr>
              <w:rPr>
                <w:color w:val="000000"/>
                <w:sz w:val="20"/>
                <w:szCs w:val="20"/>
              </w:rPr>
            </w:pPr>
          </w:p>
        </w:tc>
      </w:tr>
      <w:tr w:rsidR="00F20E9E" w14:paraId="632B279D" w14:textId="77777777" w:rsidTr="00F20E9E">
        <w:trPr>
          <w:trHeight w:val="1012"/>
        </w:trPr>
        <w:tc>
          <w:tcPr>
            <w:tcW w:w="2910" w:type="dxa"/>
            <w:vAlign w:val="center"/>
          </w:tcPr>
          <w:p w14:paraId="1FBA72CE" w14:textId="061EF0B5" w:rsidR="00F20E9E" w:rsidRDefault="00F20E9E" w:rsidP="00F20E9E">
            <w:pPr>
              <w:pBdr>
                <w:top w:val="nil"/>
                <w:left w:val="nil"/>
                <w:bottom w:val="nil"/>
                <w:right w:val="nil"/>
                <w:between w:val="nil"/>
              </w:pBdr>
              <w:ind w:left="74"/>
              <w:rPr>
                <w:color w:val="000000"/>
              </w:rPr>
            </w:pPr>
          </w:p>
        </w:tc>
        <w:tc>
          <w:tcPr>
            <w:tcW w:w="3684" w:type="dxa"/>
            <w:vAlign w:val="center"/>
          </w:tcPr>
          <w:p w14:paraId="129BB2E8" w14:textId="551AF467" w:rsidR="00F20E9E" w:rsidRDefault="00F20E9E" w:rsidP="00F20E9E">
            <w:pPr>
              <w:pBdr>
                <w:top w:val="nil"/>
                <w:left w:val="nil"/>
                <w:bottom w:val="nil"/>
                <w:right w:val="nil"/>
                <w:between w:val="nil"/>
              </w:pBdr>
              <w:ind w:left="165"/>
              <w:rPr>
                <w:color w:val="000000"/>
                <w:sz w:val="20"/>
                <w:szCs w:val="20"/>
              </w:rPr>
            </w:pPr>
          </w:p>
        </w:tc>
        <w:tc>
          <w:tcPr>
            <w:tcW w:w="3248" w:type="dxa"/>
          </w:tcPr>
          <w:p w14:paraId="7A2B1E02" w14:textId="77777777" w:rsidR="00F20E9E" w:rsidRDefault="00F20E9E" w:rsidP="00F20E9E">
            <w:pPr>
              <w:pBdr>
                <w:top w:val="nil"/>
                <w:left w:val="nil"/>
                <w:bottom w:val="nil"/>
                <w:right w:val="nil"/>
                <w:between w:val="nil"/>
              </w:pBdr>
              <w:rPr>
                <w:color w:val="000000"/>
                <w:sz w:val="20"/>
                <w:szCs w:val="20"/>
              </w:rPr>
            </w:pPr>
          </w:p>
        </w:tc>
      </w:tr>
      <w:tr w:rsidR="00F20E9E" w14:paraId="3D336C78" w14:textId="77777777" w:rsidTr="00F20E9E">
        <w:trPr>
          <w:trHeight w:val="1012"/>
        </w:trPr>
        <w:tc>
          <w:tcPr>
            <w:tcW w:w="2910" w:type="dxa"/>
            <w:vAlign w:val="center"/>
          </w:tcPr>
          <w:p w14:paraId="099B99AA" w14:textId="182B96AB" w:rsidR="00F20E9E" w:rsidRDefault="00F20E9E" w:rsidP="00F20E9E">
            <w:pPr>
              <w:pBdr>
                <w:top w:val="nil"/>
                <w:left w:val="nil"/>
                <w:bottom w:val="nil"/>
                <w:right w:val="nil"/>
                <w:between w:val="nil"/>
              </w:pBdr>
              <w:ind w:left="74"/>
              <w:rPr>
                <w:color w:val="000000"/>
              </w:rPr>
            </w:pPr>
          </w:p>
        </w:tc>
        <w:tc>
          <w:tcPr>
            <w:tcW w:w="3684" w:type="dxa"/>
            <w:vAlign w:val="center"/>
          </w:tcPr>
          <w:p w14:paraId="35F5DBA2" w14:textId="6C0508B2" w:rsidR="00F20E9E" w:rsidRDefault="00F20E9E" w:rsidP="00F20E9E">
            <w:pPr>
              <w:pBdr>
                <w:top w:val="nil"/>
                <w:left w:val="nil"/>
                <w:bottom w:val="nil"/>
                <w:right w:val="nil"/>
                <w:between w:val="nil"/>
              </w:pBdr>
              <w:ind w:left="165"/>
              <w:rPr>
                <w:color w:val="000000"/>
                <w:sz w:val="20"/>
                <w:szCs w:val="20"/>
              </w:rPr>
            </w:pPr>
          </w:p>
        </w:tc>
        <w:tc>
          <w:tcPr>
            <w:tcW w:w="3248" w:type="dxa"/>
          </w:tcPr>
          <w:p w14:paraId="33F79C49" w14:textId="77777777" w:rsidR="00F20E9E" w:rsidRDefault="00F20E9E" w:rsidP="00F20E9E">
            <w:pPr>
              <w:pBdr>
                <w:top w:val="nil"/>
                <w:left w:val="nil"/>
                <w:bottom w:val="nil"/>
                <w:right w:val="nil"/>
                <w:between w:val="nil"/>
              </w:pBdr>
              <w:rPr>
                <w:color w:val="000000"/>
                <w:sz w:val="20"/>
                <w:szCs w:val="20"/>
              </w:rPr>
            </w:pPr>
          </w:p>
        </w:tc>
      </w:tr>
      <w:tr w:rsidR="00F20E9E" w14:paraId="3900026B" w14:textId="77777777" w:rsidTr="00F20E9E">
        <w:trPr>
          <w:trHeight w:val="1012"/>
        </w:trPr>
        <w:tc>
          <w:tcPr>
            <w:tcW w:w="2910" w:type="dxa"/>
            <w:vAlign w:val="center"/>
          </w:tcPr>
          <w:p w14:paraId="78D50A29" w14:textId="3B33226D" w:rsidR="00F20E9E" w:rsidRDefault="00F20E9E" w:rsidP="00F20E9E">
            <w:pPr>
              <w:pBdr>
                <w:top w:val="nil"/>
                <w:left w:val="nil"/>
                <w:bottom w:val="nil"/>
                <w:right w:val="nil"/>
                <w:between w:val="nil"/>
              </w:pBdr>
              <w:ind w:left="74"/>
              <w:rPr>
                <w:color w:val="000000"/>
              </w:rPr>
            </w:pPr>
          </w:p>
        </w:tc>
        <w:tc>
          <w:tcPr>
            <w:tcW w:w="3684" w:type="dxa"/>
            <w:vAlign w:val="center"/>
          </w:tcPr>
          <w:p w14:paraId="672110B4" w14:textId="5B3FD74A" w:rsidR="00F20E9E" w:rsidRDefault="00F20E9E" w:rsidP="00F20E9E">
            <w:pPr>
              <w:pBdr>
                <w:top w:val="nil"/>
                <w:left w:val="nil"/>
                <w:bottom w:val="nil"/>
                <w:right w:val="nil"/>
                <w:between w:val="nil"/>
              </w:pBdr>
              <w:ind w:left="165"/>
              <w:rPr>
                <w:color w:val="000000"/>
                <w:sz w:val="20"/>
                <w:szCs w:val="20"/>
              </w:rPr>
            </w:pPr>
          </w:p>
        </w:tc>
        <w:tc>
          <w:tcPr>
            <w:tcW w:w="3248" w:type="dxa"/>
          </w:tcPr>
          <w:p w14:paraId="7A8AC6F8" w14:textId="77777777" w:rsidR="00F20E9E" w:rsidRDefault="00F20E9E" w:rsidP="00F20E9E">
            <w:pPr>
              <w:pBdr>
                <w:top w:val="nil"/>
                <w:left w:val="nil"/>
                <w:bottom w:val="nil"/>
                <w:right w:val="nil"/>
                <w:between w:val="nil"/>
              </w:pBdr>
              <w:rPr>
                <w:color w:val="000000"/>
                <w:sz w:val="20"/>
                <w:szCs w:val="20"/>
              </w:rPr>
            </w:pPr>
          </w:p>
        </w:tc>
      </w:tr>
      <w:tr w:rsidR="00F20E9E" w14:paraId="75F1A9EC" w14:textId="77777777" w:rsidTr="00F20E9E">
        <w:trPr>
          <w:trHeight w:val="1012"/>
        </w:trPr>
        <w:tc>
          <w:tcPr>
            <w:tcW w:w="2910" w:type="dxa"/>
            <w:vAlign w:val="center"/>
          </w:tcPr>
          <w:p w14:paraId="5069931E" w14:textId="61EEAAFF" w:rsidR="00F20E9E" w:rsidRDefault="00F20E9E" w:rsidP="00F20E9E">
            <w:pPr>
              <w:pBdr>
                <w:top w:val="nil"/>
                <w:left w:val="nil"/>
                <w:bottom w:val="nil"/>
                <w:right w:val="nil"/>
                <w:between w:val="nil"/>
              </w:pBdr>
              <w:ind w:left="74" w:right="211"/>
              <w:rPr>
                <w:color w:val="000000"/>
              </w:rPr>
            </w:pPr>
          </w:p>
        </w:tc>
        <w:tc>
          <w:tcPr>
            <w:tcW w:w="3684" w:type="dxa"/>
            <w:vAlign w:val="center"/>
          </w:tcPr>
          <w:p w14:paraId="480803C4" w14:textId="33BC82B2" w:rsidR="00F20E9E" w:rsidRDefault="00F20E9E" w:rsidP="00F20E9E">
            <w:pPr>
              <w:pBdr>
                <w:top w:val="nil"/>
                <w:left w:val="nil"/>
                <w:bottom w:val="nil"/>
                <w:right w:val="nil"/>
                <w:between w:val="nil"/>
              </w:pBdr>
              <w:ind w:left="165"/>
              <w:rPr>
                <w:color w:val="000000"/>
                <w:sz w:val="20"/>
                <w:szCs w:val="20"/>
              </w:rPr>
            </w:pPr>
          </w:p>
        </w:tc>
        <w:tc>
          <w:tcPr>
            <w:tcW w:w="3248" w:type="dxa"/>
          </w:tcPr>
          <w:p w14:paraId="76856146" w14:textId="77777777" w:rsidR="00F20E9E" w:rsidRDefault="00F20E9E" w:rsidP="00F20E9E">
            <w:pPr>
              <w:pBdr>
                <w:top w:val="nil"/>
                <w:left w:val="nil"/>
                <w:bottom w:val="nil"/>
                <w:right w:val="nil"/>
                <w:between w:val="nil"/>
              </w:pBdr>
              <w:rPr>
                <w:color w:val="000000"/>
                <w:sz w:val="20"/>
                <w:szCs w:val="20"/>
              </w:rPr>
            </w:pPr>
          </w:p>
        </w:tc>
      </w:tr>
      <w:tr w:rsidR="00F20E9E" w14:paraId="75C956FD" w14:textId="77777777" w:rsidTr="00F20E9E">
        <w:trPr>
          <w:trHeight w:val="1012"/>
        </w:trPr>
        <w:tc>
          <w:tcPr>
            <w:tcW w:w="2910" w:type="dxa"/>
            <w:vAlign w:val="center"/>
          </w:tcPr>
          <w:p w14:paraId="5310A75D" w14:textId="02B7388B" w:rsidR="00F20E9E" w:rsidRDefault="00F20E9E" w:rsidP="00F20E9E">
            <w:pPr>
              <w:pBdr>
                <w:top w:val="nil"/>
                <w:left w:val="nil"/>
                <w:bottom w:val="nil"/>
                <w:right w:val="nil"/>
                <w:between w:val="nil"/>
              </w:pBdr>
              <w:ind w:left="74" w:right="187"/>
              <w:rPr>
                <w:color w:val="000000"/>
              </w:rPr>
            </w:pPr>
          </w:p>
        </w:tc>
        <w:tc>
          <w:tcPr>
            <w:tcW w:w="3684" w:type="dxa"/>
            <w:vAlign w:val="center"/>
          </w:tcPr>
          <w:p w14:paraId="2A2FA990" w14:textId="1C22EBA7" w:rsidR="00F20E9E" w:rsidRDefault="00F20E9E" w:rsidP="00F20E9E">
            <w:pPr>
              <w:pBdr>
                <w:top w:val="nil"/>
                <w:left w:val="nil"/>
                <w:bottom w:val="nil"/>
                <w:right w:val="nil"/>
                <w:between w:val="nil"/>
              </w:pBdr>
              <w:spacing w:before="1"/>
              <w:ind w:left="165"/>
              <w:rPr>
                <w:color w:val="000000"/>
                <w:sz w:val="20"/>
                <w:szCs w:val="20"/>
              </w:rPr>
            </w:pPr>
          </w:p>
        </w:tc>
        <w:tc>
          <w:tcPr>
            <w:tcW w:w="3248" w:type="dxa"/>
          </w:tcPr>
          <w:p w14:paraId="0188BD0D" w14:textId="77777777" w:rsidR="00F20E9E" w:rsidRDefault="00F20E9E" w:rsidP="00F20E9E">
            <w:pPr>
              <w:pBdr>
                <w:top w:val="nil"/>
                <w:left w:val="nil"/>
                <w:bottom w:val="nil"/>
                <w:right w:val="nil"/>
                <w:between w:val="nil"/>
              </w:pBdr>
              <w:rPr>
                <w:color w:val="000000"/>
                <w:sz w:val="20"/>
                <w:szCs w:val="20"/>
              </w:rPr>
            </w:pPr>
          </w:p>
        </w:tc>
      </w:tr>
      <w:tr w:rsidR="00F20E9E" w14:paraId="6C0128CA" w14:textId="77777777" w:rsidTr="00F20E9E">
        <w:trPr>
          <w:trHeight w:val="1012"/>
        </w:trPr>
        <w:tc>
          <w:tcPr>
            <w:tcW w:w="2910" w:type="dxa"/>
            <w:vAlign w:val="center"/>
          </w:tcPr>
          <w:p w14:paraId="481B1BC0" w14:textId="1E01EC1E" w:rsidR="00F20E9E" w:rsidRDefault="00F20E9E" w:rsidP="00F20E9E">
            <w:pPr>
              <w:pBdr>
                <w:top w:val="nil"/>
                <w:left w:val="nil"/>
                <w:bottom w:val="nil"/>
                <w:right w:val="nil"/>
                <w:between w:val="nil"/>
              </w:pBdr>
              <w:ind w:left="74" w:right="162"/>
              <w:rPr>
                <w:color w:val="000000"/>
              </w:rPr>
            </w:pPr>
          </w:p>
        </w:tc>
        <w:tc>
          <w:tcPr>
            <w:tcW w:w="3684" w:type="dxa"/>
            <w:vAlign w:val="center"/>
          </w:tcPr>
          <w:p w14:paraId="6CBFE0C4" w14:textId="4A00DBED" w:rsidR="00F20E9E" w:rsidRDefault="00F20E9E" w:rsidP="00F20E9E">
            <w:pPr>
              <w:pBdr>
                <w:top w:val="nil"/>
                <w:left w:val="nil"/>
                <w:bottom w:val="nil"/>
                <w:right w:val="nil"/>
                <w:between w:val="nil"/>
              </w:pBdr>
              <w:ind w:left="165"/>
              <w:rPr>
                <w:color w:val="000000"/>
                <w:sz w:val="20"/>
                <w:szCs w:val="20"/>
              </w:rPr>
            </w:pPr>
          </w:p>
        </w:tc>
        <w:tc>
          <w:tcPr>
            <w:tcW w:w="3248" w:type="dxa"/>
          </w:tcPr>
          <w:p w14:paraId="181EADE0" w14:textId="77777777" w:rsidR="00F20E9E" w:rsidRDefault="00F20E9E" w:rsidP="00F20E9E">
            <w:pPr>
              <w:pBdr>
                <w:top w:val="nil"/>
                <w:left w:val="nil"/>
                <w:bottom w:val="nil"/>
                <w:right w:val="nil"/>
                <w:between w:val="nil"/>
              </w:pBdr>
              <w:rPr>
                <w:color w:val="000000"/>
                <w:sz w:val="20"/>
                <w:szCs w:val="20"/>
              </w:rPr>
            </w:pPr>
          </w:p>
        </w:tc>
      </w:tr>
      <w:tr w:rsidR="00F20E9E" w14:paraId="1ACED82B" w14:textId="77777777" w:rsidTr="00F20E9E">
        <w:trPr>
          <w:trHeight w:val="1012"/>
        </w:trPr>
        <w:tc>
          <w:tcPr>
            <w:tcW w:w="2910" w:type="dxa"/>
            <w:vAlign w:val="center"/>
          </w:tcPr>
          <w:p w14:paraId="0386B2FD" w14:textId="0EC0B0D0" w:rsidR="00F20E9E" w:rsidRDefault="00F20E9E" w:rsidP="00F20E9E">
            <w:pPr>
              <w:pBdr>
                <w:top w:val="nil"/>
                <w:left w:val="nil"/>
                <w:bottom w:val="nil"/>
                <w:right w:val="nil"/>
                <w:between w:val="nil"/>
              </w:pBdr>
              <w:ind w:left="74"/>
              <w:rPr>
                <w:color w:val="000000"/>
              </w:rPr>
            </w:pPr>
          </w:p>
        </w:tc>
        <w:tc>
          <w:tcPr>
            <w:tcW w:w="3684" w:type="dxa"/>
            <w:vAlign w:val="center"/>
          </w:tcPr>
          <w:p w14:paraId="05B8DE77" w14:textId="4ACBFD49" w:rsidR="00F20E9E" w:rsidRDefault="00F20E9E" w:rsidP="00F20E9E">
            <w:pPr>
              <w:pBdr>
                <w:top w:val="nil"/>
                <w:left w:val="nil"/>
                <w:bottom w:val="nil"/>
                <w:right w:val="nil"/>
                <w:between w:val="nil"/>
              </w:pBdr>
              <w:ind w:left="165"/>
              <w:rPr>
                <w:color w:val="000000"/>
                <w:sz w:val="20"/>
                <w:szCs w:val="20"/>
              </w:rPr>
            </w:pPr>
          </w:p>
        </w:tc>
        <w:tc>
          <w:tcPr>
            <w:tcW w:w="3248" w:type="dxa"/>
            <w:vAlign w:val="center"/>
          </w:tcPr>
          <w:p w14:paraId="203B378D" w14:textId="77777777" w:rsidR="00F20E9E" w:rsidRDefault="00F20E9E" w:rsidP="00F20E9E">
            <w:pPr>
              <w:pBdr>
                <w:top w:val="nil"/>
                <w:left w:val="nil"/>
                <w:bottom w:val="nil"/>
                <w:right w:val="nil"/>
                <w:between w:val="nil"/>
              </w:pBdr>
              <w:rPr>
                <w:color w:val="000000"/>
                <w:sz w:val="20"/>
                <w:szCs w:val="20"/>
              </w:rPr>
            </w:pPr>
          </w:p>
        </w:tc>
      </w:tr>
      <w:tr w:rsidR="00F20E9E" w14:paraId="744FB5DC" w14:textId="77777777" w:rsidTr="00F20E9E">
        <w:trPr>
          <w:trHeight w:val="1012"/>
        </w:trPr>
        <w:tc>
          <w:tcPr>
            <w:tcW w:w="2910" w:type="dxa"/>
            <w:vAlign w:val="center"/>
          </w:tcPr>
          <w:p w14:paraId="4CE5B083" w14:textId="27D63BD4" w:rsidR="00F20E9E" w:rsidRDefault="00F20E9E" w:rsidP="00F20E9E">
            <w:pPr>
              <w:pBdr>
                <w:top w:val="nil"/>
                <w:left w:val="nil"/>
                <w:bottom w:val="nil"/>
                <w:right w:val="nil"/>
                <w:between w:val="nil"/>
              </w:pBdr>
              <w:ind w:left="71"/>
              <w:rPr>
                <w:color w:val="000000"/>
              </w:rPr>
            </w:pPr>
          </w:p>
        </w:tc>
        <w:tc>
          <w:tcPr>
            <w:tcW w:w="3684" w:type="dxa"/>
            <w:vAlign w:val="center"/>
          </w:tcPr>
          <w:p w14:paraId="22B164D6" w14:textId="114BE67E" w:rsidR="00F20E9E" w:rsidRPr="00F20E9E" w:rsidRDefault="00F20E9E" w:rsidP="00F20E9E">
            <w:pPr>
              <w:pBdr>
                <w:top w:val="nil"/>
                <w:left w:val="nil"/>
                <w:bottom w:val="nil"/>
                <w:right w:val="nil"/>
                <w:between w:val="nil"/>
              </w:pBdr>
              <w:ind w:left="165"/>
              <w:rPr>
                <w:color w:val="000000"/>
                <w:sz w:val="20"/>
                <w:szCs w:val="20"/>
              </w:rPr>
            </w:pPr>
          </w:p>
        </w:tc>
        <w:tc>
          <w:tcPr>
            <w:tcW w:w="3248" w:type="dxa"/>
          </w:tcPr>
          <w:p w14:paraId="0A763804" w14:textId="77777777" w:rsidR="00F20E9E" w:rsidRDefault="00F20E9E" w:rsidP="00F20E9E">
            <w:pPr>
              <w:pBdr>
                <w:top w:val="nil"/>
                <w:left w:val="nil"/>
                <w:bottom w:val="nil"/>
                <w:right w:val="nil"/>
                <w:between w:val="nil"/>
              </w:pBdr>
              <w:rPr>
                <w:color w:val="000000"/>
                <w:sz w:val="20"/>
                <w:szCs w:val="20"/>
              </w:rPr>
            </w:pPr>
          </w:p>
        </w:tc>
      </w:tr>
      <w:tr w:rsidR="00F20E9E" w14:paraId="0FA5CC23" w14:textId="77777777" w:rsidTr="00F20E9E">
        <w:trPr>
          <w:trHeight w:val="1012"/>
        </w:trPr>
        <w:tc>
          <w:tcPr>
            <w:tcW w:w="2910" w:type="dxa"/>
            <w:vAlign w:val="center"/>
          </w:tcPr>
          <w:p w14:paraId="5F73D865" w14:textId="0BF42644" w:rsidR="00F20E9E" w:rsidRDefault="00F20E9E" w:rsidP="00F20E9E">
            <w:pPr>
              <w:pBdr>
                <w:top w:val="nil"/>
                <w:left w:val="nil"/>
                <w:bottom w:val="nil"/>
                <w:right w:val="nil"/>
                <w:between w:val="nil"/>
              </w:pBdr>
              <w:ind w:left="71"/>
              <w:rPr>
                <w:color w:val="000000"/>
              </w:rPr>
            </w:pPr>
          </w:p>
        </w:tc>
        <w:tc>
          <w:tcPr>
            <w:tcW w:w="3684" w:type="dxa"/>
            <w:vAlign w:val="center"/>
          </w:tcPr>
          <w:p w14:paraId="7A419532" w14:textId="60C1F580" w:rsidR="00F20E9E" w:rsidRPr="00F20E9E" w:rsidRDefault="00F20E9E" w:rsidP="00F20E9E">
            <w:pPr>
              <w:pBdr>
                <w:top w:val="nil"/>
                <w:left w:val="nil"/>
                <w:bottom w:val="nil"/>
                <w:right w:val="nil"/>
                <w:between w:val="nil"/>
              </w:pBdr>
              <w:ind w:left="165"/>
              <w:rPr>
                <w:color w:val="000000"/>
                <w:sz w:val="20"/>
                <w:szCs w:val="20"/>
              </w:rPr>
            </w:pPr>
          </w:p>
        </w:tc>
        <w:tc>
          <w:tcPr>
            <w:tcW w:w="3248" w:type="dxa"/>
          </w:tcPr>
          <w:p w14:paraId="41059EB1" w14:textId="77777777" w:rsidR="00F20E9E" w:rsidRDefault="00F20E9E" w:rsidP="00F20E9E">
            <w:pPr>
              <w:pBdr>
                <w:top w:val="nil"/>
                <w:left w:val="nil"/>
                <w:bottom w:val="nil"/>
                <w:right w:val="nil"/>
                <w:between w:val="nil"/>
              </w:pBdr>
              <w:rPr>
                <w:color w:val="000000"/>
                <w:sz w:val="20"/>
                <w:szCs w:val="20"/>
              </w:rPr>
            </w:pPr>
          </w:p>
        </w:tc>
      </w:tr>
    </w:tbl>
    <w:p w14:paraId="0C47A917" w14:textId="77777777" w:rsidR="00617565" w:rsidRDefault="00617565">
      <w:pPr>
        <w:pStyle w:val="Titolo51"/>
        <w:spacing w:before="74"/>
        <w:ind w:left="115"/>
      </w:pPr>
    </w:p>
    <w:p w14:paraId="342E8510" w14:textId="55DACBC8" w:rsidR="00E66A06" w:rsidRDefault="00E66A06">
      <w:pPr>
        <w:rPr>
          <w:b/>
          <w:bCs/>
          <w:sz w:val="24"/>
          <w:szCs w:val="24"/>
        </w:rPr>
      </w:pPr>
      <w:r>
        <w:br w:type="page"/>
      </w:r>
    </w:p>
    <w:p w14:paraId="017DF691" w14:textId="2892CD54" w:rsidR="004616A1" w:rsidRPr="004616A1" w:rsidRDefault="003D7981" w:rsidP="003D7981">
      <w:pPr>
        <w:pStyle w:val="Titolo51"/>
        <w:spacing w:before="74"/>
        <w:ind w:left="115"/>
      </w:pPr>
      <w:r>
        <w:rPr>
          <w:noProof/>
        </w:rPr>
        <w:lastRenderedPageBreak/>
        <mc:AlternateContent>
          <mc:Choice Requires="wps">
            <w:drawing>
              <wp:anchor distT="0" distB="0" distL="114300" distR="114300" simplePos="0" relativeHeight="251662336" behindDoc="0" locked="0" layoutInCell="1" allowOverlap="1" wp14:anchorId="1B8D8AD8" wp14:editId="65495B9F">
                <wp:simplePos x="0" y="0"/>
                <wp:positionH relativeFrom="margin">
                  <wp:posOffset>855752</wp:posOffset>
                </wp:positionH>
                <wp:positionV relativeFrom="margin">
                  <wp:posOffset>-268834</wp:posOffset>
                </wp:positionV>
                <wp:extent cx="4602480" cy="826770"/>
                <wp:effectExtent l="0" t="0" r="26670" b="11430"/>
                <wp:wrapSquare wrapText="bothSides"/>
                <wp:docPr id="875708407" name="Casella di testo 1"/>
                <wp:cNvGraphicFramePr/>
                <a:graphic xmlns:a="http://schemas.openxmlformats.org/drawingml/2006/main">
                  <a:graphicData uri="http://schemas.microsoft.com/office/word/2010/wordprocessingShape">
                    <wps:wsp>
                      <wps:cNvSpPr txBox="1"/>
                      <wps:spPr>
                        <a:xfrm>
                          <a:off x="0" y="0"/>
                          <a:ext cx="4602480" cy="82677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EE8149C" w14:textId="77777777" w:rsidR="00CE39B0" w:rsidRPr="004B0C95" w:rsidRDefault="00CE39B0" w:rsidP="004B0C95">
                            <w:pPr>
                              <w:pStyle w:val="Titolo51"/>
                              <w:ind w:left="0"/>
                              <w:jc w:val="center"/>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bookmarkStart w:id="24" w:name="_GoBack"/>
                            <w:r w:rsidRPr="004B0C95">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t>ALLEGATI</w:t>
                            </w:r>
                            <w:bookmarkEnd w:id="24"/>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8D8AD8" id="_x0000_t202" coordsize="21600,21600" o:spt="202" path="m,l,21600r21600,l21600,xe">
                <v:stroke joinstyle="miter"/>
                <v:path gradientshapeok="t" o:connecttype="rect"/>
              </v:shapetype>
              <v:shape id="Casella di testo 1" o:spid="_x0000_s1032" type="#_x0000_t202" style="position:absolute;left:0;text-align:left;margin-left:67.4pt;margin-top:-21.15pt;width:362.4pt;height:6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" fillcolor="white [3201]" strokecolor="#4f81bd [3204]" strokeweight="2pt">
                <v:textbox>
                  <w:txbxContent>
                    <w:p w14:paraId="1EE8149C" w14:textId="77777777" w:rsidR="00CE39B0" w:rsidRPr="004B0C95" w:rsidRDefault="00CE39B0" w:rsidP="004B0C95">
                      <w:pPr>
                        <w:pStyle w:val="Titolo51"/>
                        <w:ind w:left="0"/>
                        <w:jc w:val="center"/>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bookmarkStart w:id="25" w:name="_GoBack"/>
                      <w:r w:rsidRPr="004B0C95">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t>ALLEGATI</w:t>
                      </w:r>
                      <w:bookmarkEnd w:id="25"/>
                    </w:p>
                  </w:txbxContent>
                </v:textbox>
                <w10:wrap type="square" anchorx="margin" anchory="margin"/>
              </v:shape>
            </w:pict>
          </mc:Fallback>
        </mc:AlternateContent>
      </w:r>
    </w:p>
    <w:p w14:paraId="4541FECD" w14:textId="3DE22ADA" w:rsidR="004616A1" w:rsidRPr="004616A1" w:rsidRDefault="004616A1" w:rsidP="004616A1"/>
    <w:p w14:paraId="0D0C0572" w14:textId="6BB6939E" w:rsidR="004616A1" w:rsidRPr="004616A1" w:rsidRDefault="004616A1" w:rsidP="004616A1"/>
    <w:p w14:paraId="39531731" w14:textId="43595527" w:rsidR="004616A1" w:rsidRPr="004616A1" w:rsidRDefault="004616A1" w:rsidP="004616A1"/>
    <w:p w14:paraId="0A6798D8" w14:textId="6B13F8F6" w:rsidR="004616A1" w:rsidRPr="004616A1" w:rsidRDefault="004616A1" w:rsidP="004616A1"/>
    <w:p w14:paraId="38EF82BC" w14:textId="25053270" w:rsidR="004616A1" w:rsidRPr="004616A1" w:rsidRDefault="004616A1" w:rsidP="004616A1"/>
    <w:p w14:paraId="137D008E" w14:textId="78B50053" w:rsidR="004616A1" w:rsidRPr="004616A1" w:rsidRDefault="004616A1" w:rsidP="004616A1"/>
    <w:p w14:paraId="1A32AAF1" w14:textId="15E96426" w:rsidR="004616A1" w:rsidRPr="004616A1" w:rsidRDefault="004616A1" w:rsidP="004616A1"/>
    <w:p w14:paraId="0AB75E1B" w14:textId="2E72790E" w:rsidR="004616A1" w:rsidRPr="004616A1" w:rsidRDefault="004616A1" w:rsidP="004616A1"/>
    <w:p w14:paraId="595BCDE3" w14:textId="77777777" w:rsidR="004616A1" w:rsidRPr="004616A1" w:rsidRDefault="004616A1" w:rsidP="004616A1"/>
    <w:p w14:paraId="55DB9657" w14:textId="77777777" w:rsidR="004616A1" w:rsidRPr="004616A1" w:rsidRDefault="004616A1" w:rsidP="004616A1"/>
    <w:p w14:paraId="3B9D8CC0" w14:textId="77777777" w:rsidR="004616A1" w:rsidRPr="004616A1" w:rsidRDefault="004616A1" w:rsidP="004616A1"/>
    <w:p w14:paraId="3AFC353E" w14:textId="51D1F7C8" w:rsidR="004616A1" w:rsidRDefault="004616A1" w:rsidP="004616A1">
      <w:pPr>
        <w:tabs>
          <w:tab w:val="left" w:pos="936"/>
        </w:tabs>
      </w:pPr>
      <w:r>
        <w:tab/>
      </w:r>
    </w:p>
    <w:p w14:paraId="7F1B82B4" w14:textId="56ED6767" w:rsidR="004616A1" w:rsidRDefault="004616A1"/>
    <w:sectPr w:rsidR="004616A1" w:rsidSect="004616A1">
      <w:footerReference w:type="default" r:id="rId13"/>
      <w:pgSz w:w="11900" w:h="16840"/>
      <w:pgMar w:top="1276" w:right="1127" w:bottom="1040" w:left="1020" w:header="0" w:footer="8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EE2B29" w14:textId="77777777" w:rsidR="00CE39B0" w:rsidRDefault="00CE39B0">
      <w:r>
        <w:separator/>
      </w:r>
    </w:p>
  </w:endnote>
  <w:endnote w:type="continuationSeparator" w:id="0">
    <w:p w14:paraId="4B10BB84" w14:textId="77777777" w:rsidR="00CE39B0" w:rsidRDefault="00CE3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MT">
    <w:altName w:val="Arial"/>
    <w:charset w:val="00"/>
    <w:family w:val="auto"/>
    <w:pitch w:val="default"/>
  </w:font>
  <w:font w:name="Noto Sans Symbols">
    <w:charset w:val="00"/>
    <w:family w:val="auto"/>
    <w:pitch w:val="default"/>
    <w:embedRegular r:id="rId1" w:fontKey="{26E89E5E-A9EC-4FFE-9721-C4A9A6A35AAB}"/>
    <w:embedBold r:id="rId2" w:fontKey="{F50B400F-5C05-4A3D-A902-C636BFDD4AB8}"/>
  </w:font>
  <w:font w:name="Tahoma">
    <w:panose1 w:val="020B0604030504040204"/>
    <w:charset w:val="00"/>
    <w:family w:val="swiss"/>
    <w:pitch w:val="variable"/>
    <w:sig w:usb0="E1002EFF" w:usb1="C000605B" w:usb2="00000029" w:usb3="00000000" w:csb0="000101FF" w:csb1="00000000"/>
    <w:embedRegular r:id="rId3" w:fontKey="{A455019C-E01B-4CD1-9901-380D5DF5A772}"/>
  </w:font>
  <w:font w:name="Liberation Sans">
    <w:charset w:val="00"/>
    <w:family w:val="swiss"/>
    <w:pitch w:val="variable"/>
    <w:sig w:usb0="E0000AFF" w:usb1="500078FF" w:usb2="00000021" w:usb3="00000000" w:csb0="000001BF" w:csb1="00000000"/>
    <w:embedRegular r:id="rId4" w:fontKey="{6128349E-1108-473D-8B68-585372479546}"/>
  </w:font>
  <w:font w:name="Georgia">
    <w:panose1 w:val="02040502050405020303"/>
    <w:charset w:val="00"/>
    <w:family w:val="roman"/>
    <w:pitch w:val="variable"/>
    <w:sig w:usb0="00000287" w:usb1="00000000" w:usb2="00000000" w:usb3="00000000" w:csb0="0000009F" w:csb1="00000000"/>
    <w:embedRegular r:id="rId5" w:fontKey="{685A6CE4-C254-477A-9FBD-E14D1716B4DB}"/>
    <w:embedItalic r:id="rId6" w:fontKey="{77C7722E-67FB-4E0A-8A23-E1B402244575}"/>
  </w:font>
  <w:font w:name="Cambria">
    <w:panose1 w:val="02040503050406030204"/>
    <w:charset w:val="00"/>
    <w:family w:val="roman"/>
    <w:pitch w:val="variable"/>
    <w:sig w:usb0="E00006FF" w:usb1="420024FF" w:usb2="02000000" w:usb3="00000000" w:csb0="0000019F" w:csb1="00000000"/>
    <w:embedRegular r:id="rId7" w:fontKey="{304DC9DA-554C-4B9E-BA34-F1B38C39DAD4}"/>
  </w:font>
  <w:font w:name="Helvetica Neue">
    <w:altName w:val="Arial"/>
    <w:charset w:val="00"/>
    <w:family w:val="roman"/>
    <w:pitch w:val="default"/>
    <w:embedRegular r:id="rId8" w:fontKey="{D3B70FDC-D625-4CF4-A3E9-AC679F15A7AA}"/>
  </w:font>
  <w:font w:name="Quattrocento Sans">
    <w:charset w:val="00"/>
    <w:family w:val="swiss"/>
    <w:pitch w:val="variable"/>
    <w:sig w:usb0="800000BF" w:usb1="4000005B" w:usb2="00000000" w:usb3="00000000" w:csb0="00000001" w:csb1="00000000"/>
    <w:embedRegular r:id="rId9" w:fontKey="{A834EF7D-2D77-40FB-B49D-34BD1B41350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937EA00B-B46C-4D5A-802D-1A6A9238F5E1}"/>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675252"/>
      <w:docPartObj>
        <w:docPartGallery w:val="Page Numbers (Bottom of Page)"/>
        <w:docPartUnique/>
      </w:docPartObj>
    </w:sdtPr>
    <w:sdtEndPr/>
    <w:sdtContent>
      <w:p w14:paraId="55F69482" w14:textId="0813ED9E" w:rsidR="00CE39B0" w:rsidRDefault="00CE39B0">
        <w:pPr>
          <w:pStyle w:val="Pidipagina"/>
          <w:jc w:val="right"/>
        </w:pPr>
        <w:r>
          <w:fldChar w:fldCharType="begin"/>
        </w:r>
        <w:r>
          <w:instrText xml:space="preserve"> PAGE   \* MERGEFORMAT </w:instrText>
        </w:r>
        <w:r>
          <w:fldChar w:fldCharType="separate"/>
        </w:r>
        <w:r w:rsidR="003D7981">
          <w:rPr>
            <w:noProof/>
          </w:rPr>
          <w:t>23</w:t>
        </w:r>
        <w:r>
          <w:fldChar w:fldCharType="end"/>
        </w:r>
      </w:p>
    </w:sdtContent>
  </w:sdt>
  <w:p w14:paraId="168B2298" w14:textId="3455ADBA" w:rsidR="00CE39B0" w:rsidRDefault="00CE39B0">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6566" w14:textId="77777777" w:rsidR="00CE39B0" w:rsidRDefault="00CE39B0">
    <w:pPr>
      <w:pBdr>
        <w:top w:val="nil"/>
        <w:left w:val="nil"/>
        <w:bottom w:val="nil"/>
        <w:right w:val="nil"/>
        <w:between w:val="nil"/>
      </w:pBdr>
      <w:spacing w:line="14" w:lineRule="auto"/>
      <w:rPr>
        <w:color w:val="000000"/>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CC179" w14:textId="77777777" w:rsidR="00CE39B0" w:rsidRDefault="00CE39B0">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C0407" w14:textId="77777777" w:rsidR="00CE39B0" w:rsidRDefault="00CE39B0">
      <w:r>
        <w:separator/>
      </w:r>
    </w:p>
  </w:footnote>
  <w:footnote w:type="continuationSeparator" w:id="0">
    <w:p w14:paraId="52D278D1" w14:textId="77777777" w:rsidR="00CE39B0" w:rsidRDefault="00CE39B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Symbol" w:hAnsi="Symbol"/>
      </w:rPr>
    </w:lvl>
  </w:abstractNum>
  <w:abstractNum w:abstractNumId="5" w15:restartNumberingAfterBreak="0">
    <w:nsid w:val="01E0170F"/>
    <w:multiLevelType w:val="multilevel"/>
    <w:tmpl w:val="AE208E58"/>
    <w:lvl w:ilvl="0">
      <w:start w:val="1"/>
      <w:numFmt w:val="upperLetter"/>
      <w:lvlText w:val="%1."/>
      <w:lvlJc w:val="left"/>
      <w:pPr>
        <w:ind w:left="856" w:hanging="360"/>
      </w:pPr>
      <w:rPr>
        <w:rFonts w:ascii="Times New Roman" w:eastAsia="Times New Roman" w:hAnsi="Times New Roman" w:cs="Times New Roman"/>
        <w:sz w:val="24"/>
        <w:szCs w:val="24"/>
      </w:rPr>
    </w:lvl>
    <w:lvl w:ilvl="1">
      <w:start w:val="1"/>
      <w:numFmt w:val="decimal"/>
      <w:lvlText w:val="%2."/>
      <w:lvlJc w:val="left"/>
      <w:pPr>
        <w:ind w:left="3120" w:hanging="360"/>
      </w:pPr>
    </w:lvl>
    <w:lvl w:ilvl="2">
      <w:numFmt w:val="bullet"/>
      <w:lvlText w:val="•"/>
      <w:lvlJc w:val="left"/>
      <w:pPr>
        <w:ind w:left="3460" w:hanging="360"/>
      </w:pPr>
    </w:lvl>
    <w:lvl w:ilvl="3">
      <w:numFmt w:val="bullet"/>
      <w:lvlText w:val="•"/>
      <w:lvlJc w:val="left"/>
      <w:pPr>
        <w:ind w:left="4305" w:hanging="360"/>
      </w:pPr>
    </w:lvl>
    <w:lvl w:ilvl="4">
      <w:numFmt w:val="bullet"/>
      <w:lvlText w:val="•"/>
      <w:lvlJc w:val="left"/>
      <w:pPr>
        <w:ind w:left="5150" w:hanging="360"/>
      </w:pPr>
    </w:lvl>
    <w:lvl w:ilvl="5">
      <w:numFmt w:val="bullet"/>
      <w:lvlText w:val="•"/>
      <w:lvlJc w:val="left"/>
      <w:pPr>
        <w:ind w:left="5995" w:hanging="360"/>
      </w:pPr>
    </w:lvl>
    <w:lvl w:ilvl="6">
      <w:numFmt w:val="bullet"/>
      <w:lvlText w:val="•"/>
      <w:lvlJc w:val="left"/>
      <w:pPr>
        <w:ind w:left="6840" w:hanging="360"/>
      </w:pPr>
    </w:lvl>
    <w:lvl w:ilvl="7">
      <w:numFmt w:val="bullet"/>
      <w:lvlText w:val="•"/>
      <w:lvlJc w:val="left"/>
      <w:pPr>
        <w:ind w:left="7685" w:hanging="360"/>
      </w:pPr>
    </w:lvl>
    <w:lvl w:ilvl="8">
      <w:numFmt w:val="bullet"/>
      <w:lvlText w:val="•"/>
      <w:lvlJc w:val="left"/>
      <w:pPr>
        <w:ind w:left="8530" w:hanging="360"/>
      </w:pPr>
    </w:lvl>
  </w:abstractNum>
  <w:abstractNum w:abstractNumId="6" w15:restartNumberingAfterBreak="0">
    <w:nsid w:val="027A321A"/>
    <w:multiLevelType w:val="hybridMultilevel"/>
    <w:tmpl w:val="B8C61130"/>
    <w:lvl w:ilvl="0" w:tplc="04CC76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4834B61"/>
    <w:multiLevelType w:val="multilevel"/>
    <w:tmpl w:val="FA621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5F3A2D"/>
    <w:multiLevelType w:val="multilevel"/>
    <w:tmpl w:val="12D01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A1A2761"/>
    <w:multiLevelType w:val="multilevel"/>
    <w:tmpl w:val="F11A12F8"/>
    <w:lvl w:ilvl="0">
      <w:start w:val="1"/>
      <w:numFmt w:val="decimal"/>
      <w:lvlText w:val="%1."/>
      <w:lvlJc w:val="left"/>
      <w:pPr>
        <w:ind w:left="856" w:hanging="360"/>
      </w:pPr>
      <w:rPr>
        <w:rFonts w:ascii="Times New Roman" w:eastAsia="Times New Roman" w:hAnsi="Times New Roman" w:cs="Times New Roman"/>
        <w:sz w:val="24"/>
        <w:szCs w:val="24"/>
      </w:rPr>
    </w:lvl>
    <w:lvl w:ilvl="1">
      <w:numFmt w:val="bullet"/>
      <w:lvlText w:val="▪"/>
      <w:lvlJc w:val="left"/>
      <w:pPr>
        <w:ind w:left="1576" w:hanging="360"/>
      </w:pPr>
      <w:rPr>
        <w:rFonts w:ascii="MS UI Gothic" w:eastAsia="MS UI Gothic" w:hAnsi="MS UI Gothic" w:cs="MS UI Gothic"/>
        <w:sz w:val="24"/>
        <w:szCs w:val="24"/>
      </w:rPr>
    </w:lvl>
    <w:lvl w:ilvl="2">
      <w:numFmt w:val="bullet"/>
      <w:lvlText w:val="•"/>
      <w:lvlJc w:val="left"/>
      <w:pPr>
        <w:ind w:left="2540" w:hanging="360"/>
      </w:pPr>
    </w:lvl>
    <w:lvl w:ilvl="3">
      <w:numFmt w:val="bullet"/>
      <w:lvlText w:val="•"/>
      <w:lvlJc w:val="left"/>
      <w:pPr>
        <w:ind w:left="3500" w:hanging="360"/>
      </w:pPr>
    </w:lvl>
    <w:lvl w:ilvl="4">
      <w:numFmt w:val="bullet"/>
      <w:lvlText w:val="•"/>
      <w:lvlJc w:val="left"/>
      <w:pPr>
        <w:ind w:left="4460" w:hanging="360"/>
      </w:pPr>
    </w:lvl>
    <w:lvl w:ilvl="5">
      <w:numFmt w:val="bullet"/>
      <w:lvlText w:val="•"/>
      <w:lvlJc w:val="left"/>
      <w:pPr>
        <w:ind w:left="5420" w:hanging="360"/>
      </w:pPr>
    </w:lvl>
    <w:lvl w:ilvl="6">
      <w:numFmt w:val="bullet"/>
      <w:lvlText w:val="•"/>
      <w:lvlJc w:val="left"/>
      <w:pPr>
        <w:ind w:left="6380" w:hanging="360"/>
      </w:pPr>
    </w:lvl>
    <w:lvl w:ilvl="7">
      <w:numFmt w:val="bullet"/>
      <w:lvlText w:val="•"/>
      <w:lvlJc w:val="left"/>
      <w:pPr>
        <w:ind w:left="7340" w:hanging="360"/>
      </w:pPr>
    </w:lvl>
    <w:lvl w:ilvl="8">
      <w:numFmt w:val="bullet"/>
      <w:lvlText w:val="•"/>
      <w:lvlJc w:val="left"/>
      <w:pPr>
        <w:ind w:left="8300" w:hanging="360"/>
      </w:pPr>
    </w:lvl>
  </w:abstractNum>
  <w:abstractNum w:abstractNumId="10" w15:restartNumberingAfterBreak="0">
    <w:nsid w:val="0F155BBC"/>
    <w:multiLevelType w:val="multilevel"/>
    <w:tmpl w:val="1480EF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10537995"/>
    <w:multiLevelType w:val="multilevel"/>
    <w:tmpl w:val="5082D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2B02E17"/>
    <w:multiLevelType w:val="multilevel"/>
    <w:tmpl w:val="CA0E2848"/>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13" w15:restartNumberingAfterBreak="0">
    <w:nsid w:val="18E11A24"/>
    <w:multiLevelType w:val="multilevel"/>
    <w:tmpl w:val="FD1805E2"/>
    <w:lvl w:ilvl="0">
      <w:numFmt w:val="bullet"/>
      <w:lvlText w:val="➢"/>
      <w:lvlJc w:val="left"/>
      <w:pPr>
        <w:ind w:left="844" w:hanging="704"/>
      </w:pPr>
    </w:lvl>
    <w:lvl w:ilvl="1">
      <w:numFmt w:val="bullet"/>
      <w:lvlText w:val="➢"/>
      <w:lvlJc w:val="left"/>
      <w:pPr>
        <w:ind w:left="856" w:hanging="360"/>
      </w:pPr>
      <w:rPr>
        <w:rFonts w:ascii="MS UI Gothic" w:eastAsia="MS UI Gothic" w:hAnsi="MS UI Gothic" w:cs="MS UI Gothic"/>
        <w:sz w:val="24"/>
        <w:szCs w:val="24"/>
      </w:rPr>
    </w:lvl>
    <w:lvl w:ilvl="2">
      <w:numFmt w:val="bullet"/>
      <w:lvlText w:val="•"/>
      <w:lvlJc w:val="left"/>
      <w:pPr>
        <w:ind w:left="1900" w:hanging="360"/>
      </w:pPr>
    </w:lvl>
    <w:lvl w:ilvl="3">
      <w:numFmt w:val="bullet"/>
      <w:lvlText w:val="•"/>
      <w:lvlJc w:val="left"/>
      <w:pPr>
        <w:ind w:left="2940" w:hanging="360"/>
      </w:pPr>
    </w:lvl>
    <w:lvl w:ilvl="4">
      <w:numFmt w:val="bullet"/>
      <w:lvlText w:val="•"/>
      <w:lvlJc w:val="left"/>
      <w:pPr>
        <w:ind w:left="3980" w:hanging="360"/>
      </w:pPr>
    </w:lvl>
    <w:lvl w:ilvl="5">
      <w:numFmt w:val="bullet"/>
      <w:lvlText w:val="•"/>
      <w:lvlJc w:val="left"/>
      <w:pPr>
        <w:ind w:left="5020" w:hanging="360"/>
      </w:pPr>
    </w:lvl>
    <w:lvl w:ilvl="6">
      <w:numFmt w:val="bullet"/>
      <w:lvlText w:val="•"/>
      <w:lvlJc w:val="left"/>
      <w:pPr>
        <w:ind w:left="6060" w:hanging="360"/>
      </w:pPr>
    </w:lvl>
    <w:lvl w:ilvl="7">
      <w:numFmt w:val="bullet"/>
      <w:lvlText w:val="•"/>
      <w:lvlJc w:val="left"/>
      <w:pPr>
        <w:ind w:left="7100" w:hanging="360"/>
      </w:pPr>
    </w:lvl>
    <w:lvl w:ilvl="8">
      <w:numFmt w:val="bullet"/>
      <w:lvlText w:val="•"/>
      <w:lvlJc w:val="left"/>
      <w:pPr>
        <w:ind w:left="8140" w:hanging="360"/>
      </w:pPr>
    </w:lvl>
  </w:abstractNum>
  <w:abstractNum w:abstractNumId="14" w15:restartNumberingAfterBreak="0">
    <w:nsid w:val="1CBF07D1"/>
    <w:multiLevelType w:val="multilevel"/>
    <w:tmpl w:val="0D2E098A"/>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15" w15:restartNumberingAfterBreak="0">
    <w:nsid w:val="44D26957"/>
    <w:multiLevelType w:val="multilevel"/>
    <w:tmpl w:val="F710B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E40843"/>
    <w:multiLevelType w:val="multilevel"/>
    <w:tmpl w:val="66925518"/>
    <w:lvl w:ilvl="0">
      <w:numFmt w:val="bullet"/>
      <w:lvlText w:val="-"/>
      <w:lvlJc w:val="left"/>
      <w:pPr>
        <w:ind w:left="496" w:hanging="360"/>
      </w:pPr>
      <w:rPr>
        <w:rFonts w:ascii="Courier New" w:eastAsia="Courier New" w:hAnsi="Courier New" w:cs="Courier New"/>
        <w:color w:val="191917"/>
        <w:sz w:val="24"/>
        <w:szCs w:val="24"/>
      </w:rPr>
    </w:lvl>
    <w:lvl w:ilvl="1">
      <w:numFmt w:val="bullet"/>
      <w:lvlText w:val="➢"/>
      <w:lvlJc w:val="left"/>
      <w:pPr>
        <w:ind w:left="856" w:hanging="360"/>
      </w:pPr>
      <w:rPr>
        <w:rFonts w:ascii="MS UI Gothic" w:eastAsia="MS UI Gothic" w:hAnsi="MS UI Gothic" w:cs="MS UI Gothic"/>
        <w:sz w:val="24"/>
        <w:szCs w:val="24"/>
      </w:rPr>
    </w:lvl>
    <w:lvl w:ilvl="2">
      <w:numFmt w:val="bullet"/>
      <w:lvlText w:val="▪"/>
      <w:lvlJc w:val="left"/>
      <w:pPr>
        <w:ind w:left="1576" w:hanging="360"/>
      </w:pPr>
      <w:rPr>
        <w:rFonts w:ascii="MS UI Gothic" w:eastAsia="MS UI Gothic" w:hAnsi="MS UI Gothic" w:cs="MS UI Gothic"/>
        <w:sz w:val="24"/>
        <w:szCs w:val="24"/>
      </w:rPr>
    </w:lvl>
    <w:lvl w:ilvl="3">
      <w:numFmt w:val="bullet"/>
      <w:lvlText w:val="•"/>
      <w:lvlJc w:val="left"/>
      <w:pPr>
        <w:ind w:left="2660" w:hanging="360"/>
      </w:pPr>
    </w:lvl>
    <w:lvl w:ilvl="4">
      <w:numFmt w:val="bullet"/>
      <w:lvlText w:val="•"/>
      <w:lvlJc w:val="left"/>
      <w:pPr>
        <w:ind w:left="3740" w:hanging="360"/>
      </w:pPr>
    </w:lvl>
    <w:lvl w:ilvl="5">
      <w:numFmt w:val="bullet"/>
      <w:lvlText w:val="•"/>
      <w:lvlJc w:val="left"/>
      <w:pPr>
        <w:ind w:left="4820" w:hanging="360"/>
      </w:pPr>
    </w:lvl>
    <w:lvl w:ilvl="6">
      <w:numFmt w:val="bullet"/>
      <w:lvlText w:val="•"/>
      <w:lvlJc w:val="left"/>
      <w:pPr>
        <w:ind w:left="5900" w:hanging="360"/>
      </w:pPr>
    </w:lvl>
    <w:lvl w:ilvl="7">
      <w:numFmt w:val="bullet"/>
      <w:lvlText w:val="•"/>
      <w:lvlJc w:val="left"/>
      <w:pPr>
        <w:ind w:left="6980" w:hanging="360"/>
      </w:pPr>
    </w:lvl>
    <w:lvl w:ilvl="8">
      <w:numFmt w:val="bullet"/>
      <w:lvlText w:val="•"/>
      <w:lvlJc w:val="left"/>
      <w:pPr>
        <w:ind w:left="8060" w:hanging="360"/>
      </w:pPr>
    </w:lvl>
  </w:abstractNum>
  <w:abstractNum w:abstractNumId="17" w15:restartNumberingAfterBreak="0">
    <w:nsid w:val="49B13CB6"/>
    <w:multiLevelType w:val="multilevel"/>
    <w:tmpl w:val="9A565DE2"/>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18" w15:restartNumberingAfterBreak="0">
    <w:nsid w:val="4B15368E"/>
    <w:multiLevelType w:val="multilevel"/>
    <w:tmpl w:val="5F909706"/>
    <w:lvl w:ilvl="0">
      <w:start w:val="1"/>
      <w:numFmt w:val="decimal"/>
      <w:lvlText w:val="%1."/>
      <w:lvlJc w:val="left"/>
      <w:pPr>
        <w:ind w:left="856" w:hanging="488"/>
      </w:pPr>
      <w:rPr>
        <w:rFonts w:ascii="Arial MT" w:eastAsia="Arial MT" w:hAnsi="Arial MT" w:cs="Arial MT"/>
        <w:sz w:val="20"/>
        <w:szCs w:val="20"/>
      </w:rPr>
    </w:lvl>
    <w:lvl w:ilvl="1">
      <w:start w:val="1"/>
      <w:numFmt w:val="lowerLetter"/>
      <w:lvlText w:val="%2."/>
      <w:lvlJc w:val="left"/>
      <w:pPr>
        <w:ind w:left="856" w:hanging="360"/>
      </w:pPr>
      <w:rPr>
        <w:rFonts w:ascii="Times New Roman" w:eastAsia="Times New Roman" w:hAnsi="Times New Roman" w:cs="Times New Roman"/>
        <w:sz w:val="26"/>
        <w:szCs w:val="26"/>
      </w:rPr>
    </w:lvl>
    <w:lvl w:ilvl="2">
      <w:numFmt w:val="bullet"/>
      <w:lvlText w:val="•"/>
      <w:lvlJc w:val="left"/>
      <w:pPr>
        <w:ind w:left="2732" w:hanging="360"/>
      </w:pPr>
    </w:lvl>
    <w:lvl w:ilvl="3">
      <w:numFmt w:val="bullet"/>
      <w:lvlText w:val="•"/>
      <w:lvlJc w:val="left"/>
      <w:pPr>
        <w:ind w:left="3668" w:hanging="360"/>
      </w:pPr>
    </w:lvl>
    <w:lvl w:ilvl="4">
      <w:numFmt w:val="bullet"/>
      <w:lvlText w:val="•"/>
      <w:lvlJc w:val="left"/>
      <w:pPr>
        <w:ind w:left="4604" w:hanging="360"/>
      </w:pPr>
    </w:lvl>
    <w:lvl w:ilvl="5">
      <w:numFmt w:val="bullet"/>
      <w:lvlText w:val="•"/>
      <w:lvlJc w:val="left"/>
      <w:pPr>
        <w:ind w:left="5540" w:hanging="360"/>
      </w:pPr>
    </w:lvl>
    <w:lvl w:ilvl="6">
      <w:numFmt w:val="bullet"/>
      <w:lvlText w:val="•"/>
      <w:lvlJc w:val="left"/>
      <w:pPr>
        <w:ind w:left="6476" w:hanging="360"/>
      </w:pPr>
    </w:lvl>
    <w:lvl w:ilvl="7">
      <w:numFmt w:val="bullet"/>
      <w:lvlText w:val="•"/>
      <w:lvlJc w:val="left"/>
      <w:pPr>
        <w:ind w:left="7412" w:hanging="360"/>
      </w:pPr>
    </w:lvl>
    <w:lvl w:ilvl="8">
      <w:numFmt w:val="bullet"/>
      <w:lvlText w:val="•"/>
      <w:lvlJc w:val="left"/>
      <w:pPr>
        <w:ind w:left="8348" w:hanging="360"/>
      </w:pPr>
    </w:lvl>
  </w:abstractNum>
  <w:abstractNum w:abstractNumId="19" w15:restartNumberingAfterBreak="0">
    <w:nsid w:val="4C2E39E4"/>
    <w:multiLevelType w:val="multilevel"/>
    <w:tmpl w:val="5E1EF802"/>
    <w:lvl w:ilvl="0">
      <w:start w:val="1"/>
      <w:numFmt w:val="decimal"/>
      <w:lvlText w:val="%1."/>
      <w:lvlJc w:val="left"/>
      <w:pPr>
        <w:ind w:left="942" w:hanging="360"/>
      </w:pPr>
      <w:rPr>
        <w:rFonts w:ascii="Times New Roman" w:eastAsia="Times New Roman" w:hAnsi="Times New Roman" w:cs="Times New Roman"/>
        <w:sz w:val="24"/>
        <w:szCs w:val="24"/>
      </w:rPr>
    </w:lvl>
    <w:lvl w:ilvl="1">
      <w:numFmt w:val="bullet"/>
      <w:lvlText w:val="▪"/>
      <w:lvlJc w:val="left"/>
      <w:pPr>
        <w:ind w:left="1576" w:hanging="360"/>
      </w:pPr>
      <w:rPr>
        <w:rFonts w:ascii="MS UI Gothic" w:eastAsia="MS UI Gothic" w:hAnsi="MS UI Gothic" w:cs="MS UI Gothic"/>
        <w:sz w:val="24"/>
        <w:szCs w:val="24"/>
      </w:rPr>
    </w:lvl>
    <w:lvl w:ilvl="2">
      <w:numFmt w:val="bullet"/>
      <w:lvlText w:val="•"/>
      <w:lvlJc w:val="left"/>
      <w:pPr>
        <w:ind w:left="2540" w:hanging="360"/>
      </w:pPr>
    </w:lvl>
    <w:lvl w:ilvl="3">
      <w:numFmt w:val="bullet"/>
      <w:lvlText w:val="•"/>
      <w:lvlJc w:val="left"/>
      <w:pPr>
        <w:ind w:left="3500" w:hanging="360"/>
      </w:pPr>
    </w:lvl>
    <w:lvl w:ilvl="4">
      <w:numFmt w:val="bullet"/>
      <w:lvlText w:val="•"/>
      <w:lvlJc w:val="left"/>
      <w:pPr>
        <w:ind w:left="4460" w:hanging="360"/>
      </w:pPr>
    </w:lvl>
    <w:lvl w:ilvl="5">
      <w:numFmt w:val="bullet"/>
      <w:lvlText w:val="•"/>
      <w:lvlJc w:val="left"/>
      <w:pPr>
        <w:ind w:left="5420" w:hanging="360"/>
      </w:pPr>
    </w:lvl>
    <w:lvl w:ilvl="6">
      <w:numFmt w:val="bullet"/>
      <w:lvlText w:val="•"/>
      <w:lvlJc w:val="left"/>
      <w:pPr>
        <w:ind w:left="6380" w:hanging="360"/>
      </w:pPr>
    </w:lvl>
    <w:lvl w:ilvl="7">
      <w:numFmt w:val="bullet"/>
      <w:lvlText w:val="•"/>
      <w:lvlJc w:val="left"/>
      <w:pPr>
        <w:ind w:left="7340" w:hanging="360"/>
      </w:pPr>
    </w:lvl>
    <w:lvl w:ilvl="8">
      <w:numFmt w:val="bullet"/>
      <w:lvlText w:val="•"/>
      <w:lvlJc w:val="left"/>
      <w:pPr>
        <w:ind w:left="8300" w:hanging="360"/>
      </w:pPr>
    </w:lvl>
  </w:abstractNum>
  <w:abstractNum w:abstractNumId="20" w15:restartNumberingAfterBreak="0">
    <w:nsid w:val="4F054306"/>
    <w:multiLevelType w:val="multilevel"/>
    <w:tmpl w:val="F344FBB8"/>
    <w:lvl w:ilvl="0">
      <w:numFmt w:val="bullet"/>
      <w:lvlText w:val="⮚"/>
      <w:lvlJc w:val="left"/>
      <w:pPr>
        <w:ind w:left="660" w:hanging="436"/>
      </w:pPr>
      <w:rPr>
        <w:rFonts w:ascii="Noto Sans Symbols" w:eastAsia="Noto Sans Symbols" w:hAnsi="Noto Sans Symbols" w:cs="Noto Sans Symbols"/>
        <w:color w:val="00007F"/>
        <w:sz w:val="24"/>
        <w:szCs w:val="24"/>
      </w:rPr>
    </w:lvl>
    <w:lvl w:ilvl="1">
      <w:numFmt w:val="bullet"/>
      <w:lvlText w:val="•"/>
      <w:lvlJc w:val="left"/>
      <w:pPr>
        <w:ind w:left="1070" w:hanging="436"/>
      </w:pPr>
    </w:lvl>
    <w:lvl w:ilvl="2">
      <w:numFmt w:val="bullet"/>
      <w:lvlText w:val="•"/>
      <w:lvlJc w:val="left"/>
      <w:pPr>
        <w:ind w:left="1481" w:hanging="436"/>
      </w:pPr>
    </w:lvl>
    <w:lvl w:ilvl="3">
      <w:numFmt w:val="bullet"/>
      <w:lvlText w:val="•"/>
      <w:lvlJc w:val="left"/>
      <w:pPr>
        <w:ind w:left="1891" w:hanging="436"/>
      </w:pPr>
    </w:lvl>
    <w:lvl w:ilvl="4">
      <w:numFmt w:val="bullet"/>
      <w:lvlText w:val="•"/>
      <w:lvlJc w:val="left"/>
      <w:pPr>
        <w:ind w:left="2302" w:hanging="436"/>
      </w:pPr>
    </w:lvl>
    <w:lvl w:ilvl="5">
      <w:numFmt w:val="bullet"/>
      <w:lvlText w:val="•"/>
      <w:lvlJc w:val="left"/>
      <w:pPr>
        <w:ind w:left="2712" w:hanging="436"/>
      </w:pPr>
    </w:lvl>
    <w:lvl w:ilvl="6">
      <w:numFmt w:val="bullet"/>
      <w:lvlText w:val="•"/>
      <w:lvlJc w:val="left"/>
      <w:pPr>
        <w:ind w:left="3123" w:hanging="436"/>
      </w:pPr>
    </w:lvl>
    <w:lvl w:ilvl="7">
      <w:numFmt w:val="bullet"/>
      <w:lvlText w:val="•"/>
      <w:lvlJc w:val="left"/>
      <w:pPr>
        <w:ind w:left="3533" w:hanging="436"/>
      </w:pPr>
    </w:lvl>
    <w:lvl w:ilvl="8">
      <w:numFmt w:val="bullet"/>
      <w:lvlText w:val="•"/>
      <w:lvlJc w:val="left"/>
      <w:pPr>
        <w:ind w:left="3944" w:hanging="436"/>
      </w:pPr>
    </w:lvl>
  </w:abstractNum>
  <w:abstractNum w:abstractNumId="21" w15:restartNumberingAfterBreak="0">
    <w:nsid w:val="54975C93"/>
    <w:multiLevelType w:val="multilevel"/>
    <w:tmpl w:val="76006CA0"/>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22" w15:restartNumberingAfterBreak="0">
    <w:nsid w:val="5B3413C6"/>
    <w:multiLevelType w:val="multilevel"/>
    <w:tmpl w:val="93B865D6"/>
    <w:lvl w:ilvl="0">
      <w:start w:val="1"/>
      <w:numFmt w:val="decimal"/>
      <w:lvlText w:val="%1."/>
      <w:lvlJc w:val="left"/>
      <w:pPr>
        <w:ind w:left="942" w:hanging="360"/>
      </w:pPr>
      <w:rPr>
        <w:rFonts w:ascii="Times New Roman" w:eastAsia="Times New Roman" w:hAnsi="Times New Roman" w:cs="Times New Roman"/>
        <w:sz w:val="24"/>
        <w:szCs w:val="24"/>
      </w:rPr>
    </w:lvl>
    <w:lvl w:ilvl="1">
      <w:start w:val="4"/>
      <w:numFmt w:val="decimal"/>
      <w:lvlText w:val="%2."/>
      <w:lvlJc w:val="left"/>
      <w:pPr>
        <w:ind w:left="1196" w:hanging="280"/>
      </w:pPr>
      <w:rPr>
        <w:b/>
      </w:rPr>
    </w:lvl>
    <w:lvl w:ilvl="2">
      <w:start w:val="1"/>
      <w:numFmt w:val="lowerLetter"/>
      <w:lvlText w:val="%3)"/>
      <w:lvlJc w:val="left"/>
      <w:pPr>
        <w:ind w:left="704" w:hanging="359"/>
      </w:pPr>
      <w:rPr>
        <w:rFonts w:ascii="Courier New" w:eastAsia="Courier New" w:hAnsi="Courier New" w:cs="Courier New"/>
        <w:sz w:val="24"/>
        <w:szCs w:val="24"/>
      </w:rPr>
    </w:lvl>
    <w:lvl w:ilvl="3">
      <w:numFmt w:val="bullet"/>
      <w:lvlText w:val="➢"/>
      <w:lvlJc w:val="left"/>
      <w:pPr>
        <w:ind w:left="856" w:hanging="360"/>
      </w:pPr>
      <w:rPr>
        <w:rFonts w:ascii="MS UI Gothic" w:eastAsia="MS UI Gothic" w:hAnsi="MS UI Gothic" w:cs="MS UI Gothic"/>
        <w:sz w:val="26"/>
        <w:szCs w:val="26"/>
      </w:rPr>
    </w:lvl>
    <w:lvl w:ilvl="4">
      <w:numFmt w:val="bullet"/>
      <w:lvlText w:val="•"/>
      <w:lvlJc w:val="left"/>
      <w:pPr>
        <w:ind w:left="2488" w:hanging="360"/>
      </w:pPr>
    </w:lvl>
    <w:lvl w:ilvl="5">
      <w:numFmt w:val="bullet"/>
      <w:lvlText w:val="•"/>
      <w:lvlJc w:val="left"/>
      <w:pPr>
        <w:ind w:left="3777" w:hanging="360"/>
      </w:pPr>
    </w:lvl>
    <w:lvl w:ilvl="6">
      <w:numFmt w:val="bullet"/>
      <w:lvlText w:val="•"/>
      <w:lvlJc w:val="left"/>
      <w:pPr>
        <w:ind w:left="5065" w:hanging="360"/>
      </w:pPr>
    </w:lvl>
    <w:lvl w:ilvl="7">
      <w:numFmt w:val="bullet"/>
      <w:lvlText w:val="•"/>
      <w:lvlJc w:val="left"/>
      <w:pPr>
        <w:ind w:left="6354" w:hanging="360"/>
      </w:pPr>
    </w:lvl>
    <w:lvl w:ilvl="8">
      <w:numFmt w:val="bullet"/>
      <w:lvlText w:val="•"/>
      <w:lvlJc w:val="left"/>
      <w:pPr>
        <w:ind w:left="7642" w:hanging="360"/>
      </w:pPr>
    </w:lvl>
  </w:abstractNum>
  <w:abstractNum w:abstractNumId="23" w15:restartNumberingAfterBreak="0">
    <w:nsid w:val="65ED072A"/>
    <w:multiLevelType w:val="multilevel"/>
    <w:tmpl w:val="25EC4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236F6A"/>
    <w:multiLevelType w:val="multilevel"/>
    <w:tmpl w:val="EC7E63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15:restartNumberingAfterBreak="0">
    <w:nsid w:val="6A5B69C2"/>
    <w:multiLevelType w:val="multilevel"/>
    <w:tmpl w:val="E6D64E5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EB55325"/>
    <w:multiLevelType w:val="multilevel"/>
    <w:tmpl w:val="D2C43A6E"/>
    <w:lvl w:ilvl="0">
      <w:start w:val="1"/>
      <w:numFmt w:val="decimal"/>
      <w:lvlText w:val="%1."/>
      <w:lvlJc w:val="left"/>
      <w:pPr>
        <w:ind w:left="856" w:hanging="360"/>
      </w:pPr>
    </w:lvl>
    <w:lvl w:ilvl="1">
      <w:numFmt w:val="bullet"/>
      <w:lvlText w:val="▪"/>
      <w:lvlJc w:val="left"/>
      <w:pPr>
        <w:ind w:left="1130" w:hanging="274"/>
      </w:pPr>
      <w:rPr>
        <w:sz w:val="26"/>
        <w:szCs w:val="26"/>
      </w:rPr>
    </w:lvl>
    <w:lvl w:ilvl="2">
      <w:numFmt w:val="bullet"/>
      <w:lvlText w:val="▪"/>
      <w:lvlJc w:val="left"/>
      <w:pPr>
        <w:ind w:left="1576" w:hanging="360"/>
      </w:pPr>
      <w:rPr>
        <w:rFonts w:ascii="MS UI Gothic" w:eastAsia="MS UI Gothic" w:hAnsi="MS UI Gothic" w:cs="MS UI Gothic"/>
        <w:sz w:val="26"/>
        <w:szCs w:val="26"/>
      </w:rPr>
    </w:lvl>
    <w:lvl w:ilvl="3">
      <w:numFmt w:val="bullet"/>
      <w:lvlText w:val="•"/>
      <w:lvlJc w:val="left"/>
      <w:pPr>
        <w:ind w:left="2660" w:hanging="360"/>
      </w:pPr>
    </w:lvl>
    <w:lvl w:ilvl="4">
      <w:numFmt w:val="bullet"/>
      <w:lvlText w:val="•"/>
      <w:lvlJc w:val="left"/>
      <w:pPr>
        <w:ind w:left="3740" w:hanging="360"/>
      </w:pPr>
    </w:lvl>
    <w:lvl w:ilvl="5">
      <w:numFmt w:val="bullet"/>
      <w:lvlText w:val="•"/>
      <w:lvlJc w:val="left"/>
      <w:pPr>
        <w:ind w:left="4820" w:hanging="360"/>
      </w:pPr>
    </w:lvl>
    <w:lvl w:ilvl="6">
      <w:numFmt w:val="bullet"/>
      <w:lvlText w:val="•"/>
      <w:lvlJc w:val="left"/>
      <w:pPr>
        <w:ind w:left="5900" w:hanging="360"/>
      </w:pPr>
    </w:lvl>
    <w:lvl w:ilvl="7">
      <w:numFmt w:val="bullet"/>
      <w:lvlText w:val="•"/>
      <w:lvlJc w:val="left"/>
      <w:pPr>
        <w:ind w:left="6980" w:hanging="360"/>
      </w:pPr>
    </w:lvl>
    <w:lvl w:ilvl="8">
      <w:numFmt w:val="bullet"/>
      <w:lvlText w:val="•"/>
      <w:lvlJc w:val="left"/>
      <w:pPr>
        <w:ind w:left="8060" w:hanging="360"/>
      </w:pPr>
    </w:lvl>
  </w:abstractNum>
  <w:abstractNum w:abstractNumId="27" w15:restartNumberingAfterBreak="0">
    <w:nsid w:val="736117CB"/>
    <w:multiLevelType w:val="multilevel"/>
    <w:tmpl w:val="131A28F2"/>
    <w:lvl w:ilvl="0">
      <w:start w:val="1"/>
      <w:numFmt w:val="bullet"/>
      <w:lvlText w:val=""/>
      <w:lvlJc w:val="left"/>
      <w:pPr>
        <w:ind w:left="849" w:hanging="359"/>
      </w:pPr>
      <w:rPr>
        <w:rFonts w:ascii="Symbol" w:hAnsi="Symbol" w:hint="default"/>
        <w:sz w:val="22"/>
        <w:szCs w:val="22"/>
      </w:rPr>
    </w:lvl>
    <w:lvl w:ilvl="1">
      <w:numFmt w:val="bullet"/>
      <w:lvlText w:val="•"/>
      <w:lvlJc w:val="left"/>
      <w:pPr>
        <w:ind w:left="1264" w:hanging="360"/>
      </w:pPr>
    </w:lvl>
    <w:lvl w:ilvl="2">
      <w:numFmt w:val="bullet"/>
      <w:lvlText w:val="•"/>
      <w:lvlJc w:val="left"/>
      <w:pPr>
        <w:ind w:left="1689" w:hanging="360"/>
      </w:pPr>
    </w:lvl>
    <w:lvl w:ilvl="3">
      <w:numFmt w:val="bullet"/>
      <w:lvlText w:val="•"/>
      <w:lvlJc w:val="left"/>
      <w:pPr>
        <w:ind w:left="2114" w:hanging="360"/>
      </w:pPr>
    </w:lvl>
    <w:lvl w:ilvl="4">
      <w:numFmt w:val="bullet"/>
      <w:lvlText w:val="•"/>
      <w:lvlJc w:val="left"/>
      <w:pPr>
        <w:ind w:left="2538" w:hanging="360"/>
      </w:pPr>
    </w:lvl>
    <w:lvl w:ilvl="5">
      <w:numFmt w:val="bullet"/>
      <w:lvlText w:val="•"/>
      <w:lvlJc w:val="left"/>
      <w:pPr>
        <w:ind w:left="2963" w:hanging="360"/>
      </w:pPr>
    </w:lvl>
    <w:lvl w:ilvl="6">
      <w:numFmt w:val="bullet"/>
      <w:lvlText w:val="•"/>
      <w:lvlJc w:val="left"/>
      <w:pPr>
        <w:ind w:left="3388" w:hanging="360"/>
      </w:pPr>
    </w:lvl>
    <w:lvl w:ilvl="7">
      <w:numFmt w:val="bullet"/>
      <w:lvlText w:val="•"/>
      <w:lvlJc w:val="left"/>
      <w:pPr>
        <w:ind w:left="3812" w:hanging="360"/>
      </w:pPr>
    </w:lvl>
    <w:lvl w:ilvl="8">
      <w:numFmt w:val="bullet"/>
      <w:lvlText w:val="•"/>
      <w:lvlJc w:val="left"/>
      <w:pPr>
        <w:ind w:left="4237" w:hanging="360"/>
      </w:pPr>
    </w:lvl>
  </w:abstractNum>
  <w:num w:numId="1">
    <w:abstractNumId w:val="18"/>
  </w:num>
  <w:num w:numId="2">
    <w:abstractNumId w:val="13"/>
  </w:num>
  <w:num w:numId="3">
    <w:abstractNumId w:val="14"/>
  </w:num>
  <w:num w:numId="4">
    <w:abstractNumId w:val="12"/>
  </w:num>
  <w:num w:numId="5">
    <w:abstractNumId w:val="17"/>
  </w:num>
  <w:num w:numId="6">
    <w:abstractNumId w:val="26"/>
  </w:num>
  <w:num w:numId="7">
    <w:abstractNumId w:val="27"/>
  </w:num>
  <w:num w:numId="8">
    <w:abstractNumId w:val="20"/>
  </w:num>
  <w:num w:numId="9">
    <w:abstractNumId w:val="5"/>
  </w:num>
  <w:num w:numId="10">
    <w:abstractNumId w:val="21"/>
  </w:num>
  <w:num w:numId="11">
    <w:abstractNumId w:val="22"/>
  </w:num>
  <w:num w:numId="12">
    <w:abstractNumId w:val="9"/>
  </w:num>
  <w:num w:numId="13">
    <w:abstractNumId w:val="19"/>
  </w:num>
  <w:num w:numId="14">
    <w:abstractNumId w:val="16"/>
  </w:num>
  <w:num w:numId="15">
    <w:abstractNumId w:val="25"/>
  </w:num>
  <w:num w:numId="16">
    <w:abstractNumId w:val="24"/>
  </w:num>
  <w:num w:numId="17">
    <w:abstractNumId w:val="15"/>
  </w:num>
  <w:num w:numId="18">
    <w:abstractNumId w:val="11"/>
  </w:num>
  <w:num w:numId="19">
    <w:abstractNumId w:val="23"/>
  </w:num>
  <w:num w:numId="20">
    <w:abstractNumId w:val="10"/>
  </w:num>
  <w:num w:numId="21">
    <w:abstractNumId w:val="7"/>
  </w:num>
  <w:num w:numId="22">
    <w:abstractNumId w:val="8"/>
  </w:num>
  <w:num w:numId="23">
    <w:abstractNumId w:val="6"/>
  </w:num>
  <w:num w:numId="24">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65"/>
    <w:rsid w:val="00012781"/>
    <w:rsid w:val="00031AE8"/>
    <w:rsid w:val="00070B1D"/>
    <w:rsid w:val="00077E6E"/>
    <w:rsid w:val="000842BF"/>
    <w:rsid w:val="00097398"/>
    <w:rsid w:val="000A5563"/>
    <w:rsid w:val="000C5853"/>
    <w:rsid w:val="00121503"/>
    <w:rsid w:val="00170FB2"/>
    <w:rsid w:val="001720F7"/>
    <w:rsid w:val="00185DE6"/>
    <w:rsid w:val="001A608D"/>
    <w:rsid w:val="001B0975"/>
    <w:rsid w:val="001B7E90"/>
    <w:rsid w:val="001E0FBD"/>
    <w:rsid w:val="001E7DCE"/>
    <w:rsid w:val="00214BBB"/>
    <w:rsid w:val="00215187"/>
    <w:rsid w:val="00224D6F"/>
    <w:rsid w:val="00237466"/>
    <w:rsid w:val="002521A4"/>
    <w:rsid w:val="00255249"/>
    <w:rsid w:val="00256307"/>
    <w:rsid w:val="002568B1"/>
    <w:rsid w:val="00276B99"/>
    <w:rsid w:val="002A6452"/>
    <w:rsid w:val="002B723A"/>
    <w:rsid w:val="002C0648"/>
    <w:rsid w:val="002C5F47"/>
    <w:rsid w:val="002F5465"/>
    <w:rsid w:val="0033421E"/>
    <w:rsid w:val="00343535"/>
    <w:rsid w:val="00345DD9"/>
    <w:rsid w:val="0035124E"/>
    <w:rsid w:val="00373583"/>
    <w:rsid w:val="00381E39"/>
    <w:rsid w:val="003901E9"/>
    <w:rsid w:val="003D7981"/>
    <w:rsid w:val="003E74A5"/>
    <w:rsid w:val="00407337"/>
    <w:rsid w:val="0042691F"/>
    <w:rsid w:val="00440564"/>
    <w:rsid w:val="004616A1"/>
    <w:rsid w:val="00477689"/>
    <w:rsid w:val="004963F8"/>
    <w:rsid w:val="00496BC4"/>
    <w:rsid w:val="004A5040"/>
    <w:rsid w:val="004B0C95"/>
    <w:rsid w:val="004C31CD"/>
    <w:rsid w:val="00543A4E"/>
    <w:rsid w:val="00572872"/>
    <w:rsid w:val="00583D3C"/>
    <w:rsid w:val="00586950"/>
    <w:rsid w:val="00587DFC"/>
    <w:rsid w:val="005904A8"/>
    <w:rsid w:val="005E77F5"/>
    <w:rsid w:val="005F1B79"/>
    <w:rsid w:val="00617565"/>
    <w:rsid w:val="00636A45"/>
    <w:rsid w:val="006470C4"/>
    <w:rsid w:val="0065030B"/>
    <w:rsid w:val="00653DFD"/>
    <w:rsid w:val="00662BC2"/>
    <w:rsid w:val="00685218"/>
    <w:rsid w:val="0069577E"/>
    <w:rsid w:val="00695883"/>
    <w:rsid w:val="006C1181"/>
    <w:rsid w:val="006D080A"/>
    <w:rsid w:val="006F3239"/>
    <w:rsid w:val="006F58D2"/>
    <w:rsid w:val="00705304"/>
    <w:rsid w:val="0073012C"/>
    <w:rsid w:val="00750EAF"/>
    <w:rsid w:val="00772037"/>
    <w:rsid w:val="0079453A"/>
    <w:rsid w:val="00796D91"/>
    <w:rsid w:val="007C52CE"/>
    <w:rsid w:val="007C5A9C"/>
    <w:rsid w:val="007F448B"/>
    <w:rsid w:val="00820961"/>
    <w:rsid w:val="00821C6B"/>
    <w:rsid w:val="00822A5C"/>
    <w:rsid w:val="00842C44"/>
    <w:rsid w:val="00854E7C"/>
    <w:rsid w:val="008708B3"/>
    <w:rsid w:val="00871B2C"/>
    <w:rsid w:val="00885217"/>
    <w:rsid w:val="008C79B5"/>
    <w:rsid w:val="008F028A"/>
    <w:rsid w:val="00907E0B"/>
    <w:rsid w:val="00912EAF"/>
    <w:rsid w:val="00962AD7"/>
    <w:rsid w:val="00971AC4"/>
    <w:rsid w:val="00972C9B"/>
    <w:rsid w:val="009730D1"/>
    <w:rsid w:val="00981081"/>
    <w:rsid w:val="00986D00"/>
    <w:rsid w:val="009A6AB3"/>
    <w:rsid w:val="009B38AF"/>
    <w:rsid w:val="009C0DB7"/>
    <w:rsid w:val="009E064E"/>
    <w:rsid w:val="009F6F5D"/>
    <w:rsid w:val="00A326C5"/>
    <w:rsid w:val="00A41C72"/>
    <w:rsid w:val="00AA4414"/>
    <w:rsid w:val="00AC2E1B"/>
    <w:rsid w:val="00B05625"/>
    <w:rsid w:val="00B1799C"/>
    <w:rsid w:val="00B30F56"/>
    <w:rsid w:val="00B44065"/>
    <w:rsid w:val="00B70245"/>
    <w:rsid w:val="00B71117"/>
    <w:rsid w:val="00BD146F"/>
    <w:rsid w:val="00BD2A83"/>
    <w:rsid w:val="00BD6D02"/>
    <w:rsid w:val="00BE7625"/>
    <w:rsid w:val="00CC2EF6"/>
    <w:rsid w:val="00CD707C"/>
    <w:rsid w:val="00CE28FB"/>
    <w:rsid w:val="00CE39B0"/>
    <w:rsid w:val="00CF6A83"/>
    <w:rsid w:val="00D1352A"/>
    <w:rsid w:val="00D22A82"/>
    <w:rsid w:val="00D24B69"/>
    <w:rsid w:val="00D5404E"/>
    <w:rsid w:val="00D65CAE"/>
    <w:rsid w:val="00DA3221"/>
    <w:rsid w:val="00DB3951"/>
    <w:rsid w:val="00E60FE5"/>
    <w:rsid w:val="00E66A06"/>
    <w:rsid w:val="00EA089E"/>
    <w:rsid w:val="00EB103F"/>
    <w:rsid w:val="00EC14BB"/>
    <w:rsid w:val="00EE0ED7"/>
    <w:rsid w:val="00EF2085"/>
    <w:rsid w:val="00EF7932"/>
    <w:rsid w:val="00F20E9E"/>
    <w:rsid w:val="00F23F5F"/>
    <w:rsid w:val="00F25151"/>
    <w:rsid w:val="00F444BB"/>
    <w:rsid w:val="00F67D97"/>
    <w:rsid w:val="00FB314B"/>
    <w:rsid w:val="00FB79EA"/>
    <w:rsid w:val="00FE605C"/>
    <w:rsid w:val="00FF57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B94F1"/>
  <w15:docId w15:val="{23EBB202-2F9B-4F31-9147-8D5A9161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01EBA"/>
  </w:style>
  <w:style w:type="paragraph" w:styleId="Titolo1">
    <w:name w:val="heading 1"/>
    <w:basedOn w:val="Normale"/>
    <w:next w:val="Normale"/>
    <w:qFormat/>
    <w:pPr>
      <w:ind w:left="1196"/>
      <w:jc w:val="center"/>
      <w:outlineLvl w:val="0"/>
    </w:pPr>
    <w:rPr>
      <w:b/>
      <w:sz w:val="28"/>
      <w:szCs w:val="28"/>
    </w:rPr>
  </w:style>
  <w:style w:type="paragraph" w:styleId="Titolo2">
    <w:name w:val="heading 2"/>
    <w:basedOn w:val="Normale"/>
    <w:next w:val="Normale"/>
    <w:unhideWhenUsed/>
    <w:qFormat/>
    <w:pPr>
      <w:ind w:left="135"/>
      <w:outlineLvl w:val="1"/>
    </w:pPr>
    <w:rPr>
      <w:b/>
      <w:i/>
      <w:sz w:val="28"/>
      <w:szCs w:val="28"/>
    </w:rPr>
  </w:style>
  <w:style w:type="paragraph" w:styleId="Titolo3">
    <w:name w:val="heading 3"/>
    <w:basedOn w:val="Normale"/>
    <w:next w:val="Normale"/>
    <w:unhideWhenUsed/>
    <w:qFormat/>
    <w:pPr>
      <w:spacing w:before="75"/>
      <w:ind w:left="2617"/>
      <w:outlineLvl w:val="2"/>
    </w:pPr>
    <w:rPr>
      <w:b/>
      <w:sz w:val="26"/>
      <w:szCs w:val="26"/>
    </w:rPr>
  </w:style>
  <w:style w:type="paragraph" w:styleId="Titolo4">
    <w:name w:val="heading 4"/>
    <w:basedOn w:val="Normale"/>
    <w:next w:val="Normale"/>
    <w:unhideWhenUsed/>
    <w:qFormat/>
    <w:pPr>
      <w:ind w:left="856" w:hanging="361"/>
      <w:outlineLvl w:val="3"/>
    </w:pPr>
    <w:rPr>
      <w:b/>
      <w:i/>
      <w:sz w:val="26"/>
      <w:szCs w:val="26"/>
    </w:rPr>
  </w:style>
  <w:style w:type="paragraph" w:styleId="Titolo5">
    <w:name w:val="heading 5"/>
    <w:basedOn w:val="Normale"/>
    <w:next w:val="Normale"/>
    <w:uiPriority w:val="9"/>
    <w:semiHidden/>
    <w:unhideWhenUsed/>
    <w:qFormat/>
    <w:pPr>
      <w:ind w:left="856"/>
      <w:outlineLvl w:val="4"/>
    </w:pPr>
    <w:rPr>
      <w:b/>
      <w:sz w:val="24"/>
      <w:szCs w:val="24"/>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090341"/>
    <w:pPr>
      <w:spacing w:before="71"/>
      <w:ind w:left="679"/>
    </w:pPr>
    <w:rPr>
      <w:b/>
      <w:bCs/>
      <w:sz w:val="24"/>
      <w:szCs w:val="24"/>
    </w:rPr>
  </w:style>
  <w:style w:type="table" w:customStyle="1" w:styleId="TableNormal0">
    <w:name w:val="Table Normal"/>
    <w:uiPriority w:val="2"/>
    <w:semiHidden/>
    <w:unhideWhenUsed/>
    <w:qFormat/>
    <w:rsid w:val="00D01EBA"/>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D01EBA"/>
    <w:pPr>
      <w:spacing w:before="19"/>
      <w:ind w:left="856" w:hanging="361"/>
    </w:pPr>
    <w:rPr>
      <w:sz w:val="24"/>
      <w:szCs w:val="24"/>
    </w:rPr>
  </w:style>
  <w:style w:type="paragraph" w:customStyle="1" w:styleId="Sommario21">
    <w:name w:val="Sommario 21"/>
    <w:basedOn w:val="Normale"/>
    <w:uiPriority w:val="1"/>
    <w:qFormat/>
    <w:rsid w:val="00D01EBA"/>
    <w:pPr>
      <w:spacing w:line="319" w:lineRule="exact"/>
      <w:ind w:left="1130" w:hanging="274"/>
    </w:pPr>
    <w:rPr>
      <w:sz w:val="24"/>
      <w:szCs w:val="24"/>
    </w:rPr>
  </w:style>
  <w:style w:type="paragraph" w:customStyle="1" w:styleId="Sommario31">
    <w:name w:val="Sommario 31"/>
    <w:basedOn w:val="Normale"/>
    <w:uiPriority w:val="1"/>
    <w:qFormat/>
    <w:rsid w:val="00D01EBA"/>
    <w:pPr>
      <w:spacing w:line="325" w:lineRule="exact"/>
      <w:ind w:left="1576" w:hanging="360"/>
    </w:pPr>
    <w:rPr>
      <w:b/>
      <w:bCs/>
      <w:i/>
      <w:iCs/>
    </w:rPr>
  </w:style>
  <w:style w:type="paragraph" w:styleId="Corpotesto">
    <w:name w:val="Body Text"/>
    <w:basedOn w:val="Normale"/>
    <w:link w:val="CorpotestoCarattere"/>
    <w:uiPriority w:val="1"/>
    <w:qFormat/>
    <w:rsid w:val="00D01EBA"/>
    <w:rPr>
      <w:sz w:val="24"/>
      <w:szCs w:val="24"/>
    </w:rPr>
  </w:style>
  <w:style w:type="paragraph" w:customStyle="1" w:styleId="Titolo11">
    <w:name w:val="Titolo 11"/>
    <w:basedOn w:val="Normale"/>
    <w:uiPriority w:val="1"/>
    <w:qFormat/>
    <w:rsid w:val="00D01EBA"/>
    <w:pPr>
      <w:ind w:left="1196"/>
      <w:jc w:val="center"/>
      <w:outlineLvl w:val="1"/>
    </w:pPr>
    <w:rPr>
      <w:b/>
      <w:bCs/>
      <w:sz w:val="28"/>
      <w:szCs w:val="28"/>
    </w:rPr>
  </w:style>
  <w:style w:type="paragraph" w:customStyle="1" w:styleId="Titolo21">
    <w:name w:val="Titolo 21"/>
    <w:basedOn w:val="Normale"/>
    <w:uiPriority w:val="1"/>
    <w:qFormat/>
    <w:rsid w:val="00D01EBA"/>
    <w:pPr>
      <w:ind w:left="135"/>
      <w:outlineLvl w:val="2"/>
    </w:pPr>
    <w:rPr>
      <w:b/>
      <w:bCs/>
      <w:i/>
      <w:iCs/>
      <w:sz w:val="28"/>
      <w:szCs w:val="28"/>
    </w:rPr>
  </w:style>
  <w:style w:type="paragraph" w:customStyle="1" w:styleId="Titolo31">
    <w:name w:val="Titolo 31"/>
    <w:basedOn w:val="Normale"/>
    <w:uiPriority w:val="1"/>
    <w:qFormat/>
    <w:rsid w:val="00D01EBA"/>
    <w:pPr>
      <w:spacing w:before="75"/>
      <w:ind w:left="2617"/>
      <w:outlineLvl w:val="3"/>
    </w:pPr>
    <w:rPr>
      <w:b/>
      <w:bCs/>
      <w:sz w:val="26"/>
      <w:szCs w:val="26"/>
    </w:rPr>
  </w:style>
  <w:style w:type="paragraph" w:customStyle="1" w:styleId="Titolo41">
    <w:name w:val="Titolo 41"/>
    <w:basedOn w:val="Normale"/>
    <w:uiPriority w:val="1"/>
    <w:qFormat/>
    <w:rsid w:val="00D01EBA"/>
    <w:pPr>
      <w:ind w:left="856" w:hanging="361"/>
      <w:outlineLvl w:val="4"/>
    </w:pPr>
    <w:rPr>
      <w:b/>
      <w:bCs/>
      <w:i/>
      <w:iCs/>
      <w:sz w:val="26"/>
      <w:szCs w:val="26"/>
    </w:rPr>
  </w:style>
  <w:style w:type="paragraph" w:customStyle="1" w:styleId="Titolo51">
    <w:name w:val="Titolo 51"/>
    <w:basedOn w:val="Normale"/>
    <w:uiPriority w:val="1"/>
    <w:qFormat/>
    <w:rsid w:val="00D01EBA"/>
    <w:pPr>
      <w:ind w:left="856"/>
      <w:outlineLvl w:val="5"/>
    </w:pPr>
    <w:rPr>
      <w:b/>
      <w:bCs/>
      <w:sz w:val="24"/>
      <w:szCs w:val="24"/>
    </w:rPr>
  </w:style>
  <w:style w:type="paragraph" w:styleId="Paragrafoelenco">
    <w:name w:val="List Paragraph"/>
    <w:basedOn w:val="Normale"/>
    <w:uiPriority w:val="34"/>
    <w:qFormat/>
    <w:rsid w:val="00D01EBA"/>
    <w:pPr>
      <w:ind w:left="856" w:hanging="360"/>
    </w:pPr>
  </w:style>
  <w:style w:type="paragraph" w:customStyle="1" w:styleId="TableParagraph">
    <w:name w:val="Table Paragraph"/>
    <w:basedOn w:val="Normale"/>
    <w:uiPriority w:val="1"/>
    <w:qFormat/>
    <w:rsid w:val="00D01EBA"/>
  </w:style>
  <w:style w:type="paragraph" w:styleId="Testofumetto">
    <w:name w:val="Balloon Text"/>
    <w:basedOn w:val="Normale"/>
    <w:link w:val="TestofumettoCarattere"/>
    <w:uiPriority w:val="99"/>
    <w:semiHidden/>
    <w:unhideWhenUsed/>
    <w:rsid w:val="000D144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144B"/>
    <w:rPr>
      <w:rFonts w:ascii="Tahoma" w:eastAsia="Times New Roman" w:hAnsi="Tahoma" w:cs="Tahoma"/>
      <w:sz w:val="16"/>
      <w:szCs w:val="16"/>
      <w:lang w:val="it-IT"/>
    </w:rPr>
  </w:style>
  <w:style w:type="paragraph" w:styleId="NormaleWeb">
    <w:name w:val="Normal (Web)"/>
    <w:basedOn w:val="Normale"/>
    <w:uiPriority w:val="99"/>
    <w:unhideWhenUsed/>
    <w:rsid w:val="00CA464F"/>
    <w:pPr>
      <w:widowControl/>
      <w:spacing w:before="100" w:beforeAutospacing="1" w:after="100" w:afterAutospacing="1"/>
    </w:pPr>
    <w:rPr>
      <w:sz w:val="24"/>
      <w:szCs w:val="24"/>
    </w:rPr>
  </w:style>
  <w:style w:type="character" w:customStyle="1" w:styleId="TitoloCarattere">
    <w:name w:val="Titolo Carattere"/>
    <w:basedOn w:val="Carpredefinitoparagrafo"/>
    <w:link w:val="Titolo"/>
    <w:uiPriority w:val="10"/>
    <w:rsid w:val="00090341"/>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D94B79"/>
    <w:rPr>
      <w:rFonts w:ascii="Times New Roman" w:eastAsia="Times New Roman" w:hAnsi="Times New Roman" w:cs="Times New Roman"/>
      <w:sz w:val="24"/>
      <w:szCs w:val="24"/>
      <w:lang w:val="it-IT"/>
    </w:rPr>
  </w:style>
  <w:style w:type="paragraph" w:customStyle="1" w:styleId="paragraph">
    <w:name w:val="paragraph"/>
    <w:basedOn w:val="Normale"/>
    <w:rsid w:val="001E0C5D"/>
    <w:pPr>
      <w:widowControl/>
      <w:spacing w:before="100" w:beforeAutospacing="1" w:after="100" w:afterAutospacing="1"/>
    </w:pPr>
    <w:rPr>
      <w:sz w:val="24"/>
      <w:szCs w:val="24"/>
    </w:rPr>
  </w:style>
  <w:style w:type="character" w:customStyle="1" w:styleId="normaltextrun">
    <w:name w:val="normaltextrun"/>
    <w:basedOn w:val="Carpredefinitoparagrafo"/>
    <w:rsid w:val="001E0C5D"/>
  </w:style>
  <w:style w:type="character" w:customStyle="1" w:styleId="eop">
    <w:name w:val="eop"/>
    <w:basedOn w:val="Carpredefinitoparagrafo"/>
    <w:rsid w:val="001E0C5D"/>
  </w:style>
  <w:style w:type="paragraph" w:customStyle="1" w:styleId="Contenutotabella">
    <w:name w:val="Contenuto tabella"/>
    <w:basedOn w:val="Normale"/>
    <w:rsid w:val="00084769"/>
    <w:pPr>
      <w:widowControl/>
      <w:suppressLineNumbers/>
      <w:suppressAutoHyphens/>
    </w:pPr>
    <w:rPr>
      <w:rFonts w:ascii="Liberation Sans" w:hAnsi="Liberation Sans" w:cs="Liberation Sans"/>
      <w:color w:val="000000"/>
      <w:sz w:val="24"/>
      <w:szCs w:val="24"/>
      <w:lang w:eastAsia="zh-CN"/>
    </w:rPr>
  </w:style>
  <w:style w:type="paragraph" w:styleId="Intestazione">
    <w:name w:val="header"/>
    <w:basedOn w:val="Normale"/>
    <w:link w:val="IntestazioneCarattere"/>
    <w:uiPriority w:val="99"/>
    <w:unhideWhenUsed/>
    <w:rsid w:val="002F7FE0"/>
    <w:pPr>
      <w:tabs>
        <w:tab w:val="center" w:pos="4819"/>
        <w:tab w:val="right" w:pos="9638"/>
      </w:tabs>
    </w:pPr>
  </w:style>
  <w:style w:type="character" w:customStyle="1" w:styleId="IntestazioneCarattere">
    <w:name w:val="Intestazione Carattere"/>
    <w:basedOn w:val="Carpredefinitoparagrafo"/>
    <w:link w:val="Intestazione"/>
    <w:uiPriority w:val="99"/>
    <w:rsid w:val="002F7FE0"/>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F7FE0"/>
    <w:pPr>
      <w:tabs>
        <w:tab w:val="center" w:pos="4819"/>
        <w:tab w:val="right" w:pos="9638"/>
      </w:tabs>
    </w:pPr>
  </w:style>
  <w:style w:type="character" w:customStyle="1" w:styleId="PidipaginaCarattere">
    <w:name w:val="Piè di pagina Carattere"/>
    <w:basedOn w:val="Carpredefinitoparagrafo"/>
    <w:link w:val="Pidipagina"/>
    <w:uiPriority w:val="99"/>
    <w:rsid w:val="002F7FE0"/>
    <w:rPr>
      <w:rFonts w:ascii="Times New Roman" w:eastAsia="Times New Roman" w:hAnsi="Times New Roman" w:cs="Times New Roman"/>
      <w:lang w:val="it-IT"/>
    </w:rPr>
  </w:style>
  <w:style w:type="table" w:styleId="Grigliatabella">
    <w:name w:val="Table Grid"/>
    <w:basedOn w:val="Tabellanormale"/>
    <w:uiPriority w:val="59"/>
    <w:unhideWhenUsed/>
    <w:rsid w:val="00A3632E"/>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pPr>
      <w:widowControl/>
    </w:pPr>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paragraph" w:styleId="Titolosommario">
    <w:name w:val="TOC Heading"/>
    <w:basedOn w:val="Titolo1"/>
    <w:next w:val="Normale"/>
    <w:uiPriority w:val="39"/>
    <w:unhideWhenUsed/>
    <w:qFormat/>
    <w:rsid w:val="000842BF"/>
    <w:pPr>
      <w:keepNext/>
      <w:keepLines/>
      <w:widowControl/>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ommario2">
    <w:name w:val="toc 2"/>
    <w:basedOn w:val="Normale"/>
    <w:next w:val="Normale"/>
    <w:autoRedefine/>
    <w:uiPriority w:val="39"/>
    <w:unhideWhenUsed/>
    <w:rsid w:val="000842BF"/>
    <w:pPr>
      <w:spacing w:after="100"/>
      <w:ind w:left="220"/>
    </w:pPr>
  </w:style>
  <w:style w:type="paragraph" w:styleId="Sommario3">
    <w:name w:val="toc 3"/>
    <w:basedOn w:val="Normale"/>
    <w:next w:val="Normale"/>
    <w:autoRedefine/>
    <w:uiPriority w:val="39"/>
    <w:unhideWhenUsed/>
    <w:rsid w:val="000842BF"/>
    <w:pPr>
      <w:spacing w:after="100"/>
      <w:ind w:left="440"/>
    </w:pPr>
  </w:style>
  <w:style w:type="character" w:styleId="Collegamentoipertestuale">
    <w:name w:val="Hyperlink"/>
    <w:basedOn w:val="Carpredefinitoparagrafo"/>
    <w:uiPriority w:val="99"/>
    <w:unhideWhenUsed/>
    <w:rsid w:val="000842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6438">
      <w:bodyDiv w:val="1"/>
      <w:marLeft w:val="0"/>
      <w:marRight w:val="0"/>
      <w:marTop w:val="0"/>
      <w:marBottom w:val="0"/>
      <w:divBdr>
        <w:top w:val="none" w:sz="0" w:space="0" w:color="auto"/>
        <w:left w:val="none" w:sz="0" w:space="0" w:color="auto"/>
        <w:bottom w:val="none" w:sz="0" w:space="0" w:color="auto"/>
        <w:right w:val="none" w:sz="0" w:space="0" w:color="auto"/>
      </w:divBdr>
    </w:div>
    <w:div w:id="177081978">
      <w:bodyDiv w:val="1"/>
      <w:marLeft w:val="0"/>
      <w:marRight w:val="0"/>
      <w:marTop w:val="0"/>
      <w:marBottom w:val="0"/>
      <w:divBdr>
        <w:top w:val="none" w:sz="0" w:space="0" w:color="auto"/>
        <w:left w:val="none" w:sz="0" w:space="0" w:color="auto"/>
        <w:bottom w:val="none" w:sz="0" w:space="0" w:color="auto"/>
        <w:right w:val="none" w:sz="0" w:space="0" w:color="auto"/>
      </w:divBdr>
    </w:div>
    <w:div w:id="258952884">
      <w:bodyDiv w:val="1"/>
      <w:marLeft w:val="0"/>
      <w:marRight w:val="0"/>
      <w:marTop w:val="0"/>
      <w:marBottom w:val="0"/>
      <w:divBdr>
        <w:top w:val="none" w:sz="0" w:space="0" w:color="auto"/>
        <w:left w:val="none" w:sz="0" w:space="0" w:color="auto"/>
        <w:bottom w:val="none" w:sz="0" w:space="0" w:color="auto"/>
        <w:right w:val="none" w:sz="0" w:space="0" w:color="auto"/>
      </w:divBdr>
    </w:div>
    <w:div w:id="286131037">
      <w:bodyDiv w:val="1"/>
      <w:marLeft w:val="0"/>
      <w:marRight w:val="0"/>
      <w:marTop w:val="0"/>
      <w:marBottom w:val="0"/>
      <w:divBdr>
        <w:top w:val="none" w:sz="0" w:space="0" w:color="auto"/>
        <w:left w:val="none" w:sz="0" w:space="0" w:color="auto"/>
        <w:bottom w:val="none" w:sz="0" w:space="0" w:color="auto"/>
        <w:right w:val="none" w:sz="0" w:space="0" w:color="auto"/>
      </w:divBdr>
    </w:div>
    <w:div w:id="292638509">
      <w:bodyDiv w:val="1"/>
      <w:marLeft w:val="0"/>
      <w:marRight w:val="0"/>
      <w:marTop w:val="0"/>
      <w:marBottom w:val="0"/>
      <w:divBdr>
        <w:top w:val="none" w:sz="0" w:space="0" w:color="auto"/>
        <w:left w:val="none" w:sz="0" w:space="0" w:color="auto"/>
        <w:bottom w:val="none" w:sz="0" w:space="0" w:color="auto"/>
        <w:right w:val="none" w:sz="0" w:space="0" w:color="auto"/>
      </w:divBdr>
    </w:div>
    <w:div w:id="339358141">
      <w:bodyDiv w:val="1"/>
      <w:marLeft w:val="0"/>
      <w:marRight w:val="0"/>
      <w:marTop w:val="0"/>
      <w:marBottom w:val="0"/>
      <w:divBdr>
        <w:top w:val="none" w:sz="0" w:space="0" w:color="auto"/>
        <w:left w:val="none" w:sz="0" w:space="0" w:color="auto"/>
        <w:bottom w:val="none" w:sz="0" w:space="0" w:color="auto"/>
        <w:right w:val="none" w:sz="0" w:space="0" w:color="auto"/>
      </w:divBdr>
    </w:div>
    <w:div w:id="388849884">
      <w:bodyDiv w:val="1"/>
      <w:marLeft w:val="0"/>
      <w:marRight w:val="0"/>
      <w:marTop w:val="0"/>
      <w:marBottom w:val="0"/>
      <w:divBdr>
        <w:top w:val="none" w:sz="0" w:space="0" w:color="auto"/>
        <w:left w:val="none" w:sz="0" w:space="0" w:color="auto"/>
        <w:bottom w:val="none" w:sz="0" w:space="0" w:color="auto"/>
        <w:right w:val="none" w:sz="0" w:space="0" w:color="auto"/>
      </w:divBdr>
    </w:div>
    <w:div w:id="527334752">
      <w:bodyDiv w:val="1"/>
      <w:marLeft w:val="0"/>
      <w:marRight w:val="0"/>
      <w:marTop w:val="0"/>
      <w:marBottom w:val="0"/>
      <w:divBdr>
        <w:top w:val="none" w:sz="0" w:space="0" w:color="auto"/>
        <w:left w:val="none" w:sz="0" w:space="0" w:color="auto"/>
        <w:bottom w:val="none" w:sz="0" w:space="0" w:color="auto"/>
        <w:right w:val="none" w:sz="0" w:space="0" w:color="auto"/>
      </w:divBdr>
    </w:div>
    <w:div w:id="540551945">
      <w:bodyDiv w:val="1"/>
      <w:marLeft w:val="0"/>
      <w:marRight w:val="0"/>
      <w:marTop w:val="0"/>
      <w:marBottom w:val="0"/>
      <w:divBdr>
        <w:top w:val="none" w:sz="0" w:space="0" w:color="auto"/>
        <w:left w:val="none" w:sz="0" w:space="0" w:color="auto"/>
        <w:bottom w:val="none" w:sz="0" w:space="0" w:color="auto"/>
        <w:right w:val="none" w:sz="0" w:space="0" w:color="auto"/>
      </w:divBdr>
    </w:div>
    <w:div w:id="566260863">
      <w:bodyDiv w:val="1"/>
      <w:marLeft w:val="0"/>
      <w:marRight w:val="0"/>
      <w:marTop w:val="0"/>
      <w:marBottom w:val="0"/>
      <w:divBdr>
        <w:top w:val="none" w:sz="0" w:space="0" w:color="auto"/>
        <w:left w:val="none" w:sz="0" w:space="0" w:color="auto"/>
        <w:bottom w:val="none" w:sz="0" w:space="0" w:color="auto"/>
        <w:right w:val="none" w:sz="0" w:space="0" w:color="auto"/>
      </w:divBdr>
    </w:div>
    <w:div w:id="573009589">
      <w:bodyDiv w:val="1"/>
      <w:marLeft w:val="0"/>
      <w:marRight w:val="0"/>
      <w:marTop w:val="0"/>
      <w:marBottom w:val="0"/>
      <w:divBdr>
        <w:top w:val="none" w:sz="0" w:space="0" w:color="auto"/>
        <w:left w:val="none" w:sz="0" w:space="0" w:color="auto"/>
        <w:bottom w:val="none" w:sz="0" w:space="0" w:color="auto"/>
        <w:right w:val="none" w:sz="0" w:space="0" w:color="auto"/>
      </w:divBdr>
    </w:div>
    <w:div w:id="604652659">
      <w:bodyDiv w:val="1"/>
      <w:marLeft w:val="0"/>
      <w:marRight w:val="0"/>
      <w:marTop w:val="0"/>
      <w:marBottom w:val="0"/>
      <w:divBdr>
        <w:top w:val="none" w:sz="0" w:space="0" w:color="auto"/>
        <w:left w:val="none" w:sz="0" w:space="0" w:color="auto"/>
        <w:bottom w:val="none" w:sz="0" w:space="0" w:color="auto"/>
        <w:right w:val="none" w:sz="0" w:space="0" w:color="auto"/>
      </w:divBdr>
    </w:div>
    <w:div w:id="642347581">
      <w:bodyDiv w:val="1"/>
      <w:marLeft w:val="0"/>
      <w:marRight w:val="0"/>
      <w:marTop w:val="0"/>
      <w:marBottom w:val="0"/>
      <w:divBdr>
        <w:top w:val="none" w:sz="0" w:space="0" w:color="auto"/>
        <w:left w:val="none" w:sz="0" w:space="0" w:color="auto"/>
        <w:bottom w:val="none" w:sz="0" w:space="0" w:color="auto"/>
        <w:right w:val="none" w:sz="0" w:space="0" w:color="auto"/>
      </w:divBdr>
    </w:div>
    <w:div w:id="700320267">
      <w:bodyDiv w:val="1"/>
      <w:marLeft w:val="0"/>
      <w:marRight w:val="0"/>
      <w:marTop w:val="0"/>
      <w:marBottom w:val="0"/>
      <w:divBdr>
        <w:top w:val="none" w:sz="0" w:space="0" w:color="auto"/>
        <w:left w:val="none" w:sz="0" w:space="0" w:color="auto"/>
        <w:bottom w:val="none" w:sz="0" w:space="0" w:color="auto"/>
        <w:right w:val="none" w:sz="0" w:space="0" w:color="auto"/>
      </w:divBdr>
    </w:div>
    <w:div w:id="703558445">
      <w:bodyDiv w:val="1"/>
      <w:marLeft w:val="0"/>
      <w:marRight w:val="0"/>
      <w:marTop w:val="0"/>
      <w:marBottom w:val="0"/>
      <w:divBdr>
        <w:top w:val="none" w:sz="0" w:space="0" w:color="auto"/>
        <w:left w:val="none" w:sz="0" w:space="0" w:color="auto"/>
        <w:bottom w:val="none" w:sz="0" w:space="0" w:color="auto"/>
        <w:right w:val="none" w:sz="0" w:space="0" w:color="auto"/>
      </w:divBdr>
    </w:div>
    <w:div w:id="704255089">
      <w:bodyDiv w:val="1"/>
      <w:marLeft w:val="0"/>
      <w:marRight w:val="0"/>
      <w:marTop w:val="0"/>
      <w:marBottom w:val="0"/>
      <w:divBdr>
        <w:top w:val="none" w:sz="0" w:space="0" w:color="auto"/>
        <w:left w:val="none" w:sz="0" w:space="0" w:color="auto"/>
        <w:bottom w:val="none" w:sz="0" w:space="0" w:color="auto"/>
        <w:right w:val="none" w:sz="0" w:space="0" w:color="auto"/>
      </w:divBdr>
    </w:div>
    <w:div w:id="708534561">
      <w:bodyDiv w:val="1"/>
      <w:marLeft w:val="0"/>
      <w:marRight w:val="0"/>
      <w:marTop w:val="0"/>
      <w:marBottom w:val="0"/>
      <w:divBdr>
        <w:top w:val="none" w:sz="0" w:space="0" w:color="auto"/>
        <w:left w:val="none" w:sz="0" w:space="0" w:color="auto"/>
        <w:bottom w:val="none" w:sz="0" w:space="0" w:color="auto"/>
        <w:right w:val="none" w:sz="0" w:space="0" w:color="auto"/>
      </w:divBdr>
    </w:div>
    <w:div w:id="771239486">
      <w:bodyDiv w:val="1"/>
      <w:marLeft w:val="0"/>
      <w:marRight w:val="0"/>
      <w:marTop w:val="0"/>
      <w:marBottom w:val="0"/>
      <w:divBdr>
        <w:top w:val="none" w:sz="0" w:space="0" w:color="auto"/>
        <w:left w:val="none" w:sz="0" w:space="0" w:color="auto"/>
        <w:bottom w:val="none" w:sz="0" w:space="0" w:color="auto"/>
        <w:right w:val="none" w:sz="0" w:space="0" w:color="auto"/>
      </w:divBdr>
    </w:div>
    <w:div w:id="941955988">
      <w:bodyDiv w:val="1"/>
      <w:marLeft w:val="0"/>
      <w:marRight w:val="0"/>
      <w:marTop w:val="0"/>
      <w:marBottom w:val="0"/>
      <w:divBdr>
        <w:top w:val="none" w:sz="0" w:space="0" w:color="auto"/>
        <w:left w:val="none" w:sz="0" w:space="0" w:color="auto"/>
        <w:bottom w:val="none" w:sz="0" w:space="0" w:color="auto"/>
        <w:right w:val="none" w:sz="0" w:space="0" w:color="auto"/>
      </w:divBdr>
    </w:div>
    <w:div w:id="972760125">
      <w:bodyDiv w:val="1"/>
      <w:marLeft w:val="0"/>
      <w:marRight w:val="0"/>
      <w:marTop w:val="0"/>
      <w:marBottom w:val="0"/>
      <w:divBdr>
        <w:top w:val="none" w:sz="0" w:space="0" w:color="auto"/>
        <w:left w:val="none" w:sz="0" w:space="0" w:color="auto"/>
        <w:bottom w:val="none" w:sz="0" w:space="0" w:color="auto"/>
        <w:right w:val="none" w:sz="0" w:space="0" w:color="auto"/>
      </w:divBdr>
    </w:div>
    <w:div w:id="985206481">
      <w:bodyDiv w:val="1"/>
      <w:marLeft w:val="0"/>
      <w:marRight w:val="0"/>
      <w:marTop w:val="0"/>
      <w:marBottom w:val="0"/>
      <w:divBdr>
        <w:top w:val="none" w:sz="0" w:space="0" w:color="auto"/>
        <w:left w:val="none" w:sz="0" w:space="0" w:color="auto"/>
        <w:bottom w:val="none" w:sz="0" w:space="0" w:color="auto"/>
        <w:right w:val="none" w:sz="0" w:space="0" w:color="auto"/>
      </w:divBdr>
    </w:div>
    <w:div w:id="996613882">
      <w:bodyDiv w:val="1"/>
      <w:marLeft w:val="0"/>
      <w:marRight w:val="0"/>
      <w:marTop w:val="0"/>
      <w:marBottom w:val="0"/>
      <w:divBdr>
        <w:top w:val="none" w:sz="0" w:space="0" w:color="auto"/>
        <w:left w:val="none" w:sz="0" w:space="0" w:color="auto"/>
        <w:bottom w:val="none" w:sz="0" w:space="0" w:color="auto"/>
        <w:right w:val="none" w:sz="0" w:space="0" w:color="auto"/>
      </w:divBdr>
    </w:div>
    <w:div w:id="1030107890">
      <w:bodyDiv w:val="1"/>
      <w:marLeft w:val="0"/>
      <w:marRight w:val="0"/>
      <w:marTop w:val="0"/>
      <w:marBottom w:val="0"/>
      <w:divBdr>
        <w:top w:val="none" w:sz="0" w:space="0" w:color="auto"/>
        <w:left w:val="none" w:sz="0" w:space="0" w:color="auto"/>
        <w:bottom w:val="none" w:sz="0" w:space="0" w:color="auto"/>
        <w:right w:val="none" w:sz="0" w:space="0" w:color="auto"/>
      </w:divBdr>
    </w:div>
    <w:div w:id="1296982866">
      <w:bodyDiv w:val="1"/>
      <w:marLeft w:val="0"/>
      <w:marRight w:val="0"/>
      <w:marTop w:val="0"/>
      <w:marBottom w:val="0"/>
      <w:divBdr>
        <w:top w:val="none" w:sz="0" w:space="0" w:color="auto"/>
        <w:left w:val="none" w:sz="0" w:space="0" w:color="auto"/>
        <w:bottom w:val="none" w:sz="0" w:space="0" w:color="auto"/>
        <w:right w:val="none" w:sz="0" w:space="0" w:color="auto"/>
      </w:divBdr>
    </w:div>
    <w:div w:id="1297686747">
      <w:bodyDiv w:val="1"/>
      <w:marLeft w:val="0"/>
      <w:marRight w:val="0"/>
      <w:marTop w:val="0"/>
      <w:marBottom w:val="0"/>
      <w:divBdr>
        <w:top w:val="none" w:sz="0" w:space="0" w:color="auto"/>
        <w:left w:val="none" w:sz="0" w:space="0" w:color="auto"/>
        <w:bottom w:val="none" w:sz="0" w:space="0" w:color="auto"/>
        <w:right w:val="none" w:sz="0" w:space="0" w:color="auto"/>
      </w:divBdr>
    </w:div>
    <w:div w:id="1409494890">
      <w:bodyDiv w:val="1"/>
      <w:marLeft w:val="0"/>
      <w:marRight w:val="0"/>
      <w:marTop w:val="0"/>
      <w:marBottom w:val="0"/>
      <w:divBdr>
        <w:top w:val="none" w:sz="0" w:space="0" w:color="auto"/>
        <w:left w:val="none" w:sz="0" w:space="0" w:color="auto"/>
        <w:bottom w:val="none" w:sz="0" w:space="0" w:color="auto"/>
        <w:right w:val="none" w:sz="0" w:space="0" w:color="auto"/>
      </w:divBdr>
    </w:div>
    <w:div w:id="1435631892">
      <w:bodyDiv w:val="1"/>
      <w:marLeft w:val="0"/>
      <w:marRight w:val="0"/>
      <w:marTop w:val="0"/>
      <w:marBottom w:val="0"/>
      <w:divBdr>
        <w:top w:val="none" w:sz="0" w:space="0" w:color="auto"/>
        <w:left w:val="none" w:sz="0" w:space="0" w:color="auto"/>
        <w:bottom w:val="none" w:sz="0" w:space="0" w:color="auto"/>
        <w:right w:val="none" w:sz="0" w:space="0" w:color="auto"/>
      </w:divBdr>
    </w:div>
    <w:div w:id="1455827823">
      <w:bodyDiv w:val="1"/>
      <w:marLeft w:val="0"/>
      <w:marRight w:val="0"/>
      <w:marTop w:val="0"/>
      <w:marBottom w:val="0"/>
      <w:divBdr>
        <w:top w:val="none" w:sz="0" w:space="0" w:color="auto"/>
        <w:left w:val="none" w:sz="0" w:space="0" w:color="auto"/>
        <w:bottom w:val="none" w:sz="0" w:space="0" w:color="auto"/>
        <w:right w:val="none" w:sz="0" w:space="0" w:color="auto"/>
      </w:divBdr>
    </w:div>
    <w:div w:id="1486124109">
      <w:bodyDiv w:val="1"/>
      <w:marLeft w:val="0"/>
      <w:marRight w:val="0"/>
      <w:marTop w:val="0"/>
      <w:marBottom w:val="0"/>
      <w:divBdr>
        <w:top w:val="none" w:sz="0" w:space="0" w:color="auto"/>
        <w:left w:val="none" w:sz="0" w:space="0" w:color="auto"/>
        <w:bottom w:val="none" w:sz="0" w:space="0" w:color="auto"/>
        <w:right w:val="none" w:sz="0" w:space="0" w:color="auto"/>
      </w:divBdr>
    </w:div>
    <w:div w:id="1601258558">
      <w:bodyDiv w:val="1"/>
      <w:marLeft w:val="0"/>
      <w:marRight w:val="0"/>
      <w:marTop w:val="0"/>
      <w:marBottom w:val="0"/>
      <w:divBdr>
        <w:top w:val="none" w:sz="0" w:space="0" w:color="auto"/>
        <w:left w:val="none" w:sz="0" w:space="0" w:color="auto"/>
        <w:bottom w:val="none" w:sz="0" w:space="0" w:color="auto"/>
        <w:right w:val="none" w:sz="0" w:space="0" w:color="auto"/>
      </w:divBdr>
    </w:div>
    <w:div w:id="1686326359">
      <w:bodyDiv w:val="1"/>
      <w:marLeft w:val="0"/>
      <w:marRight w:val="0"/>
      <w:marTop w:val="0"/>
      <w:marBottom w:val="0"/>
      <w:divBdr>
        <w:top w:val="none" w:sz="0" w:space="0" w:color="auto"/>
        <w:left w:val="none" w:sz="0" w:space="0" w:color="auto"/>
        <w:bottom w:val="none" w:sz="0" w:space="0" w:color="auto"/>
        <w:right w:val="none" w:sz="0" w:space="0" w:color="auto"/>
      </w:divBdr>
    </w:div>
    <w:div w:id="1698579343">
      <w:bodyDiv w:val="1"/>
      <w:marLeft w:val="0"/>
      <w:marRight w:val="0"/>
      <w:marTop w:val="0"/>
      <w:marBottom w:val="0"/>
      <w:divBdr>
        <w:top w:val="none" w:sz="0" w:space="0" w:color="auto"/>
        <w:left w:val="none" w:sz="0" w:space="0" w:color="auto"/>
        <w:bottom w:val="none" w:sz="0" w:space="0" w:color="auto"/>
        <w:right w:val="none" w:sz="0" w:space="0" w:color="auto"/>
      </w:divBdr>
    </w:div>
    <w:div w:id="1737170695">
      <w:bodyDiv w:val="1"/>
      <w:marLeft w:val="0"/>
      <w:marRight w:val="0"/>
      <w:marTop w:val="0"/>
      <w:marBottom w:val="0"/>
      <w:divBdr>
        <w:top w:val="none" w:sz="0" w:space="0" w:color="auto"/>
        <w:left w:val="none" w:sz="0" w:space="0" w:color="auto"/>
        <w:bottom w:val="none" w:sz="0" w:space="0" w:color="auto"/>
        <w:right w:val="none" w:sz="0" w:space="0" w:color="auto"/>
      </w:divBdr>
    </w:div>
    <w:div w:id="1744638443">
      <w:bodyDiv w:val="1"/>
      <w:marLeft w:val="0"/>
      <w:marRight w:val="0"/>
      <w:marTop w:val="0"/>
      <w:marBottom w:val="0"/>
      <w:divBdr>
        <w:top w:val="none" w:sz="0" w:space="0" w:color="auto"/>
        <w:left w:val="none" w:sz="0" w:space="0" w:color="auto"/>
        <w:bottom w:val="none" w:sz="0" w:space="0" w:color="auto"/>
        <w:right w:val="none" w:sz="0" w:space="0" w:color="auto"/>
      </w:divBdr>
    </w:div>
    <w:div w:id="1816335467">
      <w:bodyDiv w:val="1"/>
      <w:marLeft w:val="0"/>
      <w:marRight w:val="0"/>
      <w:marTop w:val="0"/>
      <w:marBottom w:val="0"/>
      <w:divBdr>
        <w:top w:val="none" w:sz="0" w:space="0" w:color="auto"/>
        <w:left w:val="none" w:sz="0" w:space="0" w:color="auto"/>
        <w:bottom w:val="none" w:sz="0" w:space="0" w:color="auto"/>
        <w:right w:val="none" w:sz="0" w:space="0" w:color="auto"/>
      </w:divBdr>
    </w:div>
    <w:div w:id="1877622326">
      <w:bodyDiv w:val="1"/>
      <w:marLeft w:val="0"/>
      <w:marRight w:val="0"/>
      <w:marTop w:val="0"/>
      <w:marBottom w:val="0"/>
      <w:divBdr>
        <w:top w:val="none" w:sz="0" w:space="0" w:color="auto"/>
        <w:left w:val="none" w:sz="0" w:space="0" w:color="auto"/>
        <w:bottom w:val="none" w:sz="0" w:space="0" w:color="auto"/>
        <w:right w:val="none" w:sz="0" w:space="0" w:color="auto"/>
      </w:divBdr>
    </w:div>
    <w:div w:id="1933397335">
      <w:bodyDiv w:val="1"/>
      <w:marLeft w:val="0"/>
      <w:marRight w:val="0"/>
      <w:marTop w:val="0"/>
      <w:marBottom w:val="0"/>
      <w:divBdr>
        <w:top w:val="none" w:sz="0" w:space="0" w:color="auto"/>
        <w:left w:val="none" w:sz="0" w:space="0" w:color="auto"/>
        <w:bottom w:val="none" w:sz="0" w:space="0" w:color="auto"/>
        <w:right w:val="none" w:sz="0" w:space="0" w:color="auto"/>
      </w:divBdr>
    </w:div>
    <w:div w:id="2021657775">
      <w:bodyDiv w:val="1"/>
      <w:marLeft w:val="0"/>
      <w:marRight w:val="0"/>
      <w:marTop w:val="0"/>
      <w:marBottom w:val="0"/>
      <w:divBdr>
        <w:top w:val="none" w:sz="0" w:space="0" w:color="auto"/>
        <w:left w:val="none" w:sz="0" w:space="0" w:color="auto"/>
        <w:bottom w:val="none" w:sz="0" w:space="0" w:color="auto"/>
        <w:right w:val="none" w:sz="0" w:space="0" w:color="auto"/>
      </w:divBdr>
    </w:div>
    <w:div w:id="2093698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6t4+ST8aEzl7qKx5zDaUK0VPw==">CgMxLjAyCWlkLmdqZGd4czIKaWQuMzBqMHpsbDIKaWQuMWZvYjl0ZTIKaWQuM3pueXNoNzIJaC4yZXQ5MnAwMghoLnR5amN3dDIJaC4zZHk2dmttMgppZC4xdDNoNXNmMgppZC40ZDM0b2c4MgloLjJzOGV5bzEyCWguMTdkcDh2dTIJaC4zcmRjcmpuMgloLjI2aW4xcmcyCGgubG54Yno5MgloLjM1bmt1bjIyCWguMWtzdjR1djIJaC40NHNpbmlvMgppZC4yanhzeHFoMghoLnozMzd5YTgAciExdy14cjRzZTRYU0ZLNHpYZzJEYmJIN3dySkNWMGJOcE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C3A468-BB4E-41C8-909B-8984DCF4C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27</Pages>
  <Words>3386</Words>
  <Characters>19303</Characters>
  <Application>Microsoft Office Word</Application>
  <DocSecurity>0</DocSecurity>
  <Lines>160</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EW/LN/CB</dc:creator>
  <cp:lastModifiedBy>Simonetta Longo</cp:lastModifiedBy>
  <cp:revision>15</cp:revision>
  <dcterms:created xsi:type="dcterms:W3CDTF">2025-04-16T09:13:00Z</dcterms:created>
  <dcterms:modified xsi:type="dcterms:W3CDTF">2026-04-20T09:49:00Z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2022-05-10T00:00:00Z</vt:filetime>
  </property>
  <property fmtid="{D5CDD505-2E9C-101B-9397-08002B2CF9AE}" pid="3" name="Creator">
    <vt:lpwstr>Writer</vt:lpwstr>
  </property>
  <property fmtid="{D5CDD505-2E9C-101B-9397-08002B2CF9AE}" pid="4" name="LastSaved">
    <vt:filetime>2022-05-10T00:00:00Z</vt:filetime>
  </property>
</Properties>
</file>